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3E190" w14:textId="77777777" w:rsidR="002046A6" w:rsidRPr="009F55C9" w:rsidRDefault="002046A6" w:rsidP="002046A6">
      <w:pPr>
        <w:pStyle w:val="2"/>
        <w:tabs>
          <w:tab w:val="left" w:pos="0"/>
        </w:tabs>
        <w:spacing w:before="57" w:after="57"/>
        <w:rPr>
          <w:lang w:val="el-GR"/>
        </w:rPr>
      </w:pPr>
      <w:bookmarkStart w:id="0" w:name="_Toc228185717"/>
      <w:r w:rsidRPr="009F55C9">
        <w:rPr>
          <w:lang w:val="el-GR"/>
        </w:rPr>
        <w:t xml:space="preserve">ΠΑΡΑΡΤΗΜΑ </w:t>
      </w:r>
      <w:r>
        <w:rPr>
          <w:lang w:val="el-GR"/>
        </w:rPr>
        <w:t>Ι</w:t>
      </w:r>
      <w:r w:rsidRPr="009F55C9">
        <w:rPr>
          <w:lang w:val="el-GR"/>
        </w:rPr>
        <w:t>V – Υπόδειγμα Οικονομικής Προσφοράς</w:t>
      </w:r>
      <w:bookmarkEnd w:id="0"/>
      <w:r w:rsidRPr="009F55C9">
        <w:rPr>
          <w:lang w:val="el-GR"/>
        </w:rPr>
        <w:t xml:space="preserve"> </w:t>
      </w:r>
    </w:p>
    <w:p w14:paraId="2F0151D1" w14:textId="77777777" w:rsidR="002046A6" w:rsidRDefault="002046A6" w:rsidP="002046A6">
      <w:pPr>
        <w:spacing w:before="57" w:after="57"/>
        <w:rPr>
          <w:lang w:val="el-GR"/>
        </w:rPr>
      </w:pPr>
    </w:p>
    <w:p w14:paraId="60AC861B" w14:textId="77777777" w:rsidR="002046A6" w:rsidRDefault="002046A6" w:rsidP="002046A6">
      <w:pPr>
        <w:spacing w:before="57" w:after="57"/>
        <w:rPr>
          <w:lang w:val="el-GR"/>
        </w:rPr>
      </w:pPr>
      <w:r w:rsidRPr="001E3657">
        <w:rPr>
          <w:b/>
          <w:bCs/>
          <w:szCs w:val="22"/>
          <w:lang w:val="el-GR"/>
        </w:rPr>
        <w:t>«</w:t>
      </w:r>
      <w:r w:rsidRPr="00C472A8">
        <w:rPr>
          <w:b/>
          <w:bCs/>
          <w:szCs w:val="22"/>
          <w:lang w:val="el-GR"/>
        </w:rPr>
        <w:t>ΑΝΑΠΤΥΞΗ ΕΦΑΡΜΟΓΩΝ ΈΞΥΠΝΩΝ ΠΟΛΕΩΝ ΚΑΙ ΤΕΧΝΟΛΟΓΙΩΝ ΓΙΑ ΤΟ ΔΙΑΔΙΚΤΥΟ ΤΩΝ ΑΝΤΙΚΕΙΜΕΝΩΝ (ΙΟΤ) ΤΟΥ ΔΗΜΟΥ ΜΑΚΡΑΚΩΜΗΣ</w:t>
      </w:r>
      <w:r w:rsidRPr="001E3657">
        <w:rPr>
          <w:b/>
          <w:bCs/>
          <w:szCs w:val="22"/>
          <w:lang w:val="el-GR"/>
        </w:rPr>
        <w:t xml:space="preserve">» </w:t>
      </w:r>
      <w:r>
        <w:rPr>
          <w:b/>
          <w:bCs/>
          <w:szCs w:val="22"/>
          <w:lang w:val="el-GR"/>
        </w:rPr>
        <w:t xml:space="preserve">- </w:t>
      </w:r>
      <w:r w:rsidRPr="001E3657">
        <w:rPr>
          <w:b/>
          <w:bCs/>
          <w:lang w:val="el-GR"/>
        </w:rPr>
        <w:t>ΤΜΗΜΑ 1: «ΔΡΑΣΕΙΣ ΨΗΦΙΑΚΟΥ ΜΕΤΑΣΧΗΜΑΤΙΣΜΟΥ ΠΛΗΝ ΟΙΚΟΝΟΜΙΚΗΣ ΔΙΑΧΕΙΡΙΣΗΣ»</w:t>
      </w:r>
    </w:p>
    <w:p w14:paraId="55A1A913" w14:textId="77777777" w:rsidR="002046A6" w:rsidRPr="009728E5" w:rsidRDefault="002046A6" w:rsidP="002046A6">
      <w:pPr>
        <w:tabs>
          <w:tab w:val="left" w:pos="8820"/>
        </w:tabs>
        <w:spacing w:before="240" w:after="0"/>
        <w:rPr>
          <w:lang w:val="el-GR" w:eastAsia="zh-CN"/>
        </w:rPr>
      </w:pPr>
      <w:r w:rsidRPr="009728E5">
        <w:rPr>
          <w:b/>
          <w:lang w:val="el-GR" w:eastAsia="zh-CN"/>
        </w:rPr>
        <w:t>ΣΤΟΙΧΕΙΑ ΠΡΟΣΦΕΡΟΝΤΟΣ</w:t>
      </w:r>
      <w:r w:rsidRPr="009728E5">
        <w:rPr>
          <w:lang w:val="el-GR" w:eastAsia="zh-CN"/>
        </w:rPr>
        <w:t xml:space="preserve"> </w:t>
      </w:r>
    </w:p>
    <w:p w14:paraId="35E033FE" w14:textId="77777777" w:rsidR="002046A6" w:rsidRPr="009728E5" w:rsidRDefault="002046A6" w:rsidP="002046A6">
      <w:pPr>
        <w:spacing w:after="0"/>
        <w:rPr>
          <w:lang w:val="el-GR" w:eastAsia="zh-CN"/>
        </w:rPr>
      </w:pPr>
      <w:r w:rsidRPr="009728E5">
        <w:rPr>
          <w:lang w:val="el-GR" w:eastAsia="zh-CN"/>
        </w:rPr>
        <w:t xml:space="preserve">Ημερομηνία: </w:t>
      </w:r>
    </w:p>
    <w:p w14:paraId="753754F0" w14:textId="77777777" w:rsidR="002046A6" w:rsidRPr="009728E5" w:rsidRDefault="002046A6" w:rsidP="002046A6">
      <w:pPr>
        <w:spacing w:after="0"/>
        <w:rPr>
          <w:lang w:val="el-GR" w:eastAsia="zh-CN"/>
        </w:rPr>
      </w:pPr>
      <w:r w:rsidRPr="009728E5">
        <w:rPr>
          <w:lang w:val="el-GR" w:eastAsia="zh-CN"/>
        </w:rPr>
        <w:t xml:space="preserve">Επωνυμία: </w:t>
      </w:r>
    </w:p>
    <w:p w14:paraId="66C267D5" w14:textId="77777777" w:rsidR="002046A6" w:rsidRPr="009728E5" w:rsidRDefault="002046A6" w:rsidP="002046A6">
      <w:pPr>
        <w:spacing w:after="0"/>
        <w:rPr>
          <w:lang w:val="el-GR" w:eastAsia="zh-CN"/>
        </w:rPr>
      </w:pPr>
      <w:r w:rsidRPr="009728E5">
        <w:rPr>
          <w:lang w:val="el-GR" w:eastAsia="zh-CN"/>
        </w:rPr>
        <w:t xml:space="preserve">Διεύθυνση: </w:t>
      </w:r>
    </w:p>
    <w:p w14:paraId="4B163EE7" w14:textId="77777777" w:rsidR="002046A6" w:rsidRPr="009728E5" w:rsidRDefault="002046A6" w:rsidP="002046A6">
      <w:pPr>
        <w:spacing w:after="0"/>
        <w:rPr>
          <w:lang w:val="el-GR" w:eastAsia="zh-CN"/>
        </w:rPr>
      </w:pPr>
      <w:proofErr w:type="spellStart"/>
      <w:r w:rsidRPr="009728E5">
        <w:rPr>
          <w:lang w:val="el-GR" w:eastAsia="zh-CN"/>
        </w:rPr>
        <w:t>Τηλ</w:t>
      </w:r>
      <w:proofErr w:type="spellEnd"/>
      <w:r w:rsidRPr="009728E5">
        <w:rPr>
          <w:lang w:val="el-GR" w:eastAsia="zh-CN"/>
        </w:rPr>
        <w:t xml:space="preserve">: </w:t>
      </w:r>
    </w:p>
    <w:p w14:paraId="2F780CAB" w14:textId="77777777" w:rsidR="002046A6" w:rsidRPr="009728E5" w:rsidRDefault="002046A6" w:rsidP="002046A6">
      <w:pPr>
        <w:spacing w:after="0"/>
        <w:rPr>
          <w:lang w:val="el-GR" w:eastAsia="zh-CN"/>
        </w:rPr>
      </w:pPr>
      <w:r w:rsidRPr="009728E5">
        <w:rPr>
          <w:lang w:eastAsia="zh-CN"/>
        </w:rPr>
        <w:t>Fax</w:t>
      </w:r>
      <w:r w:rsidRPr="009728E5">
        <w:rPr>
          <w:lang w:val="el-GR" w:eastAsia="zh-CN"/>
        </w:rPr>
        <w:t>:</w:t>
      </w:r>
    </w:p>
    <w:p w14:paraId="2B8AD36A" w14:textId="77777777" w:rsidR="002046A6" w:rsidRPr="009728E5" w:rsidRDefault="002046A6" w:rsidP="002046A6">
      <w:pPr>
        <w:spacing w:after="0"/>
        <w:rPr>
          <w:lang w:val="el-GR" w:eastAsia="zh-CN"/>
        </w:rPr>
      </w:pPr>
      <w:r w:rsidRPr="009728E5">
        <w:rPr>
          <w:lang w:eastAsia="zh-CN"/>
        </w:rPr>
        <w:t>email</w:t>
      </w:r>
      <w:r w:rsidRPr="009728E5">
        <w:rPr>
          <w:lang w:val="el-GR" w:eastAsia="zh-CN"/>
        </w:rPr>
        <w:t xml:space="preserve">: </w:t>
      </w:r>
    </w:p>
    <w:p w14:paraId="07DD5471" w14:textId="77777777" w:rsidR="002046A6" w:rsidRPr="009728E5" w:rsidRDefault="002046A6" w:rsidP="002046A6">
      <w:pPr>
        <w:spacing w:after="0"/>
        <w:rPr>
          <w:lang w:val="el-GR" w:eastAsia="zh-CN"/>
        </w:rPr>
      </w:pPr>
      <w:r w:rsidRPr="009728E5">
        <w:rPr>
          <w:lang w:val="el-GR" w:eastAsia="zh-CN"/>
        </w:rPr>
        <w:t xml:space="preserve">ΠΡΟΣ : ΔΗΜΟ </w:t>
      </w:r>
      <w:r>
        <w:rPr>
          <w:lang w:val="el-GR" w:eastAsia="zh-CN"/>
        </w:rPr>
        <w:t>ΜΑΚΡΑΚΩΜΗΣ</w:t>
      </w:r>
    </w:p>
    <w:p w14:paraId="50FD18BD" w14:textId="77777777" w:rsidR="002046A6" w:rsidRPr="009728E5" w:rsidRDefault="002046A6" w:rsidP="002046A6">
      <w:pPr>
        <w:rPr>
          <w:lang w:val="el-GR" w:eastAsia="zh-CN"/>
        </w:rPr>
      </w:pPr>
      <w:proofErr w:type="spellStart"/>
      <w:r w:rsidRPr="009728E5">
        <w:rPr>
          <w:lang w:val="el-GR" w:eastAsia="zh-CN"/>
        </w:rPr>
        <w:t>Ταχ</w:t>
      </w:r>
      <w:proofErr w:type="spellEnd"/>
      <w:r w:rsidRPr="009728E5">
        <w:rPr>
          <w:lang w:val="el-GR" w:eastAsia="zh-CN"/>
        </w:rPr>
        <w:t>. Δ/</w:t>
      </w:r>
      <w:proofErr w:type="spellStart"/>
      <w:r w:rsidRPr="009728E5">
        <w:rPr>
          <w:lang w:val="el-GR" w:eastAsia="zh-CN"/>
        </w:rPr>
        <w:t>νση</w:t>
      </w:r>
      <w:proofErr w:type="spellEnd"/>
      <w:r w:rsidRPr="009728E5">
        <w:rPr>
          <w:lang w:val="el-GR" w:eastAsia="zh-CN"/>
        </w:rPr>
        <w:t xml:space="preserve"> : </w:t>
      </w:r>
    </w:p>
    <w:p w14:paraId="18AAF283" w14:textId="77777777" w:rsidR="002046A6" w:rsidRPr="009728E5" w:rsidRDefault="002046A6" w:rsidP="002046A6">
      <w:pPr>
        <w:spacing w:after="160" w:line="259" w:lineRule="auto"/>
        <w:rPr>
          <w:b/>
          <w:lang w:val="el-GR" w:eastAsia="zh-CN"/>
        </w:rPr>
      </w:pPr>
    </w:p>
    <w:p w14:paraId="71265BFC" w14:textId="77777777" w:rsidR="002046A6" w:rsidRPr="009728E5" w:rsidRDefault="002046A6" w:rsidP="002046A6">
      <w:pPr>
        <w:jc w:val="center"/>
        <w:rPr>
          <w:b/>
          <w:lang w:val="el-GR" w:eastAsia="zh-CN"/>
        </w:rPr>
      </w:pPr>
      <w:r w:rsidRPr="009728E5">
        <w:rPr>
          <w:b/>
          <w:lang w:val="el-GR" w:eastAsia="zh-CN"/>
        </w:rPr>
        <w:t>ΟΙΚΟΝΟΜΙΚΗ ΠΡΟΣΦΟΡΑ</w:t>
      </w:r>
    </w:p>
    <w:p w14:paraId="67A3CEED" w14:textId="77777777" w:rsidR="002046A6" w:rsidRDefault="002046A6" w:rsidP="002046A6">
      <w:pPr>
        <w:spacing w:before="57" w:after="57"/>
        <w:rPr>
          <w:lang w:val="el-GR"/>
        </w:rPr>
      </w:pPr>
      <w:r w:rsidRPr="009728E5">
        <w:rPr>
          <w:bCs/>
          <w:lang w:val="el-GR" w:eastAsia="zh-CN"/>
        </w:rPr>
        <w:t xml:space="preserve">Που αφορά στον </w:t>
      </w:r>
      <w:r w:rsidRPr="001E3657">
        <w:rPr>
          <w:bCs/>
          <w:lang w:val="el-GR" w:eastAsia="zh-CN"/>
        </w:rPr>
        <w:t>Ανοικτό Διεθ</w:t>
      </w:r>
      <w:r w:rsidRPr="001E3657">
        <w:rPr>
          <w:bCs/>
          <w:szCs w:val="22"/>
          <w:lang w:val="el-GR" w:eastAsia="zh-CN"/>
        </w:rPr>
        <w:t xml:space="preserve">νή διαγωνισμό με τίτλο </w:t>
      </w:r>
      <w:r w:rsidRPr="001E3657">
        <w:rPr>
          <w:b/>
          <w:bCs/>
          <w:szCs w:val="22"/>
          <w:lang w:val="el-GR"/>
        </w:rPr>
        <w:t>«</w:t>
      </w:r>
      <w:r w:rsidRPr="00C472A8">
        <w:rPr>
          <w:b/>
          <w:bCs/>
          <w:szCs w:val="22"/>
          <w:lang w:val="el-GR"/>
        </w:rPr>
        <w:t>ΑΝΑΠΤΥΞΗ ΕΦΑΡΜΟΓΩΝ ΈΞΥΠΝΩΝ ΠΟΛΕΩΝ ΚΑΙ ΤΕΧΝΟΛΟΓΙΩΝ ΓΙΑ ΤΟ ΔΙΑΔΙΚΤΥΟ ΤΩΝ ΑΝΤΙΚΕΙΜΕΝΩΝ (ΙΟΤ) ΤΟΥ ΔΗΜΟΥ ΜΑΚΡΑΚΩΜΗΣ</w:t>
      </w:r>
      <w:r w:rsidRPr="001E3657">
        <w:rPr>
          <w:b/>
          <w:bCs/>
          <w:szCs w:val="22"/>
          <w:lang w:val="el-GR"/>
        </w:rPr>
        <w:t xml:space="preserve">» </w:t>
      </w:r>
      <w:r>
        <w:rPr>
          <w:b/>
          <w:bCs/>
          <w:szCs w:val="22"/>
          <w:lang w:val="el-GR"/>
        </w:rPr>
        <w:t xml:space="preserve">- </w:t>
      </w:r>
      <w:r w:rsidRPr="001E3657">
        <w:rPr>
          <w:b/>
          <w:bCs/>
          <w:lang w:val="el-GR"/>
        </w:rPr>
        <w:t>ΤΜΗΜΑ 1: «ΔΡΑΣΕΙΣ ΨΗΦΙΑΚΟΥ ΜΕΤΑΣΧΗΜΑΤΙΣΜΟΥ ΠΛΗΝ ΟΙΚΟΝΟΜΙΚΗΣ ΔΙΑΧΕΙΡΙΣΗΣ»</w:t>
      </w:r>
      <w:r>
        <w:rPr>
          <w:b/>
          <w:bCs/>
          <w:lang w:val="el-GR"/>
        </w:rPr>
        <w:t xml:space="preserve">, </w:t>
      </w:r>
      <w:r w:rsidRPr="009728E5">
        <w:rPr>
          <w:bCs/>
          <w:szCs w:val="22"/>
          <w:lang w:val="el-GR" w:eastAsia="zh-CN"/>
        </w:rPr>
        <w:t xml:space="preserve">Προϋπολογισθείσας δαπάνης </w:t>
      </w:r>
      <w:bookmarkStart w:id="1" w:name="_Hlk66268624"/>
      <w:r w:rsidRPr="000077B8">
        <w:rPr>
          <w:lang w:val="el-GR"/>
        </w:rPr>
        <w:t>314.881,13</w:t>
      </w:r>
      <w:r w:rsidRPr="001D296A">
        <w:rPr>
          <w:lang w:val="el-GR"/>
        </w:rPr>
        <w:t>€ πλέον ΦΠΑ</w:t>
      </w:r>
      <w:r>
        <w:rPr>
          <w:lang w:val="el-GR"/>
        </w:rPr>
        <w:t>.</w:t>
      </w:r>
      <w:r w:rsidRPr="009F55C9">
        <w:rPr>
          <w:lang w:val="el-GR"/>
        </w:rPr>
        <w:t xml:space="preserve"> </w:t>
      </w:r>
    </w:p>
    <w:p w14:paraId="12464805" w14:textId="77777777" w:rsidR="002046A6" w:rsidRPr="00427160" w:rsidRDefault="002046A6" w:rsidP="002046A6">
      <w:pPr>
        <w:spacing w:before="57" w:after="57"/>
        <w:rPr>
          <w:bCs/>
          <w:szCs w:val="22"/>
          <w:lang w:val="el-GR" w:eastAsia="zh-CN"/>
        </w:rPr>
      </w:pPr>
      <w:r w:rsidRPr="009728E5">
        <w:rPr>
          <w:bCs/>
          <w:szCs w:val="22"/>
          <w:lang w:val="el-GR" w:eastAsia="zh-CN"/>
        </w:rPr>
        <w:t xml:space="preserve">Αφού έλαβα γνώση των στοιχείων </w:t>
      </w:r>
      <w:r>
        <w:rPr>
          <w:bCs/>
          <w:szCs w:val="22"/>
          <w:lang w:val="el-GR" w:eastAsia="zh-CN"/>
        </w:rPr>
        <w:t>σ</w:t>
      </w:r>
      <w:r w:rsidRPr="00427160">
        <w:rPr>
          <w:bCs/>
          <w:szCs w:val="22"/>
          <w:lang w:val="el-GR" w:eastAsia="zh-CN"/>
        </w:rPr>
        <w:t>το Παράρτημα Ι της Διακήρυξη</w:t>
      </w:r>
      <w:r>
        <w:rPr>
          <w:bCs/>
          <w:szCs w:val="22"/>
          <w:lang w:val="el-GR" w:eastAsia="zh-CN"/>
        </w:rPr>
        <w:t xml:space="preserve">ς </w:t>
      </w:r>
      <w:r w:rsidRPr="009728E5">
        <w:rPr>
          <w:bCs/>
          <w:szCs w:val="22"/>
          <w:lang w:val="el-GR" w:eastAsia="zh-CN"/>
        </w:rPr>
        <w:t>που αφορά</w:t>
      </w:r>
      <w:r w:rsidRPr="009728E5">
        <w:rPr>
          <w:bCs/>
          <w:lang w:val="el-GR" w:eastAsia="zh-CN"/>
        </w:rPr>
        <w:t xml:space="preserve"> στην προμήθεια, την διακήρυξη αυτής με τα παραρτήματά της, καθώς και των συνθηκών εκτέλεσης της προμήθειας αυτής, υποβάλλω την παρούσα προσφορά και δηλώνω ότι αποδέχομαι πλήρως και χωρίς επιφύλαξη ταύτα και αναλαμβάνω την παροχή της προμήθειας με τις ακόλουθες τιμές και την συνολική τιμή επί του συνολικού </w:t>
      </w:r>
      <w:r w:rsidRPr="000077B8">
        <w:rPr>
          <w:bCs/>
          <w:lang w:val="el-GR" w:eastAsia="zh-CN"/>
        </w:rPr>
        <w:t>προϋπολογισμού αυτής.</w:t>
      </w:r>
      <w:bookmarkEnd w:id="1"/>
    </w:p>
    <w:tbl>
      <w:tblPr>
        <w:tblW w:w="14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3172"/>
        <w:gridCol w:w="2826"/>
        <w:gridCol w:w="1134"/>
        <w:gridCol w:w="993"/>
        <w:gridCol w:w="1559"/>
        <w:gridCol w:w="1414"/>
        <w:gridCol w:w="1272"/>
        <w:gridCol w:w="1696"/>
      </w:tblGrid>
      <w:tr w:rsidR="002046A6" w:rsidRPr="00B74E50" w14:paraId="72A64046" w14:textId="77777777" w:rsidTr="00B34A6D">
        <w:trPr>
          <w:trHeight w:val="465"/>
          <w:jc w:val="center"/>
        </w:trPr>
        <w:tc>
          <w:tcPr>
            <w:tcW w:w="495" w:type="dxa"/>
            <w:vMerge w:val="restart"/>
            <w:shd w:val="clear" w:color="000000" w:fill="D9D9D9"/>
            <w:vAlign w:val="center"/>
            <w:hideMark/>
          </w:tcPr>
          <w:p w14:paraId="2D45AD34" w14:textId="77777777" w:rsidR="002046A6" w:rsidRPr="0045422A" w:rsidRDefault="002046A6" w:rsidP="00B34A6D">
            <w:pPr>
              <w:spacing w:before="57" w:after="57"/>
              <w:rPr>
                <w:bCs/>
                <w:sz w:val="20"/>
                <w:szCs w:val="20"/>
                <w:lang w:val="en-US" w:eastAsia="zh-CN"/>
              </w:rPr>
            </w:pPr>
            <w:r w:rsidRPr="0045422A">
              <w:rPr>
                <w:bCs/>
                <w:sz w:val="20"/>
                <w:szCs w:val="20"/>
                <w:lang w:eastAsia="zh-CN"/>
              </w:rPr>
              <w:t>Α/Α</w:t>
            </w:r>
          </w:p>
        </w:tc>
        <w:tc>
          <w:tcPr>
            <w:tcW w:w="3181" w:type="dxa"/>
            <w:vMerge w:val="restart"/>
            <w:shd w:val="clear" w:color="000000" w:fill="D9D9D9"/>
            <w:vAlign w:val="center"/>
            <w:hideMark/>
          </w:tcPr>
          <w:p w14:paraId="65125F02" w14:textId="77777777" w:rsidR="002046A6" w:rsidRPr="0045422A" w:rsidRDefault="002046A6" w:rsidP="00B34A6D">
            <w:pPr>
              <w:spacing w:before="57" w:after="57"/>
              <w:rPr>
                <w:bCs/>
                <w:sz w:val="20"/>
                <w:szCs w:val="20"/>
                <w:lang w:val="en-US" w:eastAsia="zh-CN"/>
              </w:rPr>
            </w:pPr>
            <w:r w:rsidRPr="0045422A">
              <w:rPr>
                <w:bCs/>
                <w:sz w:val="20"/>
                <w:szCs w:val="20"/>
                <w:lang w:eastAsia="zh-CN"/>
              </w:rPr>
              <w:t>ΠΕΡΙΓΡΑΦΗ</w:t>
            </w:r>
          </w:p>
        </w:tc>
        <w:tc>
          <w:tcPr>
            <w:tcW w:w="2835" w:type="dxa"/>
            <w:vMerge w:val="restart"/>
            <w:shd w:val="clear" w:color="000000" w:fill="D9D9D9"/>
            <w:vAlign w:val="center"/>
            <w:hideMark/>
          </w:tcPr>
          <w:p w14:paraId="0CD3B5A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ΚΑΤΗΓΟΡΙΑ ΔΑΠΑΝΗΣ</w:t>
            </w:r>
          </w:p>
        </w:tc>
        <w:tc>
          <w:tcPr>
            <w:tcW w:w="1134" w:type="dxa"/>
            <w:vMerge w:val="restart"/>
            <w:shd w:val="clear" w:color="000000" w:fill="D9D9D9"/>
            <w:vAlign w:val="center"/>
            <w:hideMark/>
          </w:tcPr>
          <w:p w14:paraId="30EBBC87" w14:textId="77777777" w:rsidR="002046A6" w:rsidRPr="0045422A" w:rsidRDefault="002046A6" w:rsidP="00B34A6D">
            <w:pPr>
              <w:spacing w:before="57" w:after="57"/>
              <w:rPr>
                <w:bCs/>
                <w:sz w:val="20"/>
                <w:szCs w:val="20"/>
                <w:lang w:val="en-US" w:eastAsia="zh-CN"/>
              </w:rPr>
            </w:pPr>
            <w:r w:rsidRPr="0045422A">
              <w:rPr>
                <w:bCs/>
                <w:sz w:val="20"/>
                <w:szCs w:val="20"/>
                <w:lang w:eastAsia="zh-CN"/>
              </w:rPr>
              <w:t>ΠΟΣΟΤΗΤΑ</w:t>
            </w:r>
          </w:p>
        </w:tc>
        <w:tc>
          <w:tcPr>
            <w:tcW w:w="992" w:type="dxa"/>
            <w:vMerge w:val="restart"/>
            <w:shd w:val="clear" w:color="000000" w:fill="D9D9D9"/>
            <w:vAlign w:val="center"/>
            <w:hideMark/>
          </w:tcPr>
          <w:p w14:paraId="5EAC551E" w14:textId="77777777" w:rsidR="002046A6" w:rsidRPr="0045422A" w:rsidRDefault="002046A6" w:rsidP="00B34A6D">
            <w:pPr>
              <w:spacing w:before="57" w:after="57"/>
              <w:rPr>
                <w:bCs/>
                <w:sz w:val="20"/>
                <w:szCs w:val="20"/>
                <w:lang w:val="en-US" w:eastAsia="zh-CN"/>
              </w:rPr>
            </w:pPr>
            <w:r w:rsidRPr="0045422A">
              <w:rPr>
                <w:bCs/>
                <w:sz w:val="20"/>
                <w:szCs w:val="20"/>
                <w:lang w:eastAsia="zh-CN"/>
              </w:rPr>
              <w:t>ΜΟΝΑΔΑ</w:t>
            </w:r>
          </w:p>
        </w:tc>
        <w:tc>
          <w:tcPr>
            <w:tcW w:w="2977" w:type="dxa"/>
            <w:gridSpan w:val="2"/>
            <w:shd w:val="clear" w:color="000000" w:fill="D9D9D9"/>
            <w:vAlign w:val="center"/>
            <w:hideMark/>
          </w:tcPr>
          <w:p w14:paraId="144A4415"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ΑΞΙΑ ΧΩΡΙΣ Φ.Π.Α.[€]</w:t>
            </w:r>
          </w:p>
        </w:tc>
        <w:tc>
          <w:tcPr>
            <w:tcW w:w="1276" w:type="dxa"/>
            <w:vMerge w:val="restart"/>
            <w:shd w:val="clear" w:color="000000" w:fill="D9D9D9"/>
            <w:vAlign w:val="center"/>
            <w:hideMark/>
          </w:tcPr>
          <w:p w14:paraId="0022877D" w14:textId="77777777" w:rsidR="002046A6" w:rsidRPr="0045422A" w:rsidRDefault="002046A6" w:rsidP="00B34A6D">
            <w:pPr>
              <w:spacing w:before="57" w:after="57"/>
              <w:rPr>
                <w:bCs/>
                <w:sz w:val="20"/>
                <w:szCs w:val="20"/>
                <w:lang w:val="en-US" w:eastAsia="zh-CN"/>
              </w:rPr>
            </w:pPr>
            <w:r w:rsidRPr="0045422A">
              <w:rPr>
                <w:bCs/>
                <w:sz w:val="20"/>
                <w:szCs w:val="20"/>
                <w:lang w:eastAsia="zh-CN"/>
              </w:rPr>
              <w:t>Φ.Π.Α. [€]</w:t>
            </w:r>
          </w:p>
        </w:tc>
        <w:tc>
          <w:tcPr>
            <w:tcW w:w="1701" w:type="dxa"/>
            <w:vMerge w:val="restart"/>
            <w:shd w:val="clear" w:color="000000" w:fill="D9D9D9"/>
            <w:vAlign w:val="center"/>
            <w:hideMark/>
          </w:tcPr>
          <w:p w14:paraId="47B4802E"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ΣΥΝΟΛΙΚΗ ΑΞΙΑ  ΜΕ Φ.Π.Α. 24% [€]</w:t>
            </w:r>
          </w:p>
        </w:tc>
      </w:tr>
      <w:tr w:rsidR="002046A6" w:rsidRPr="00DA2A0A" w14:paraId="67E276F6" w14:textId="77777777" w:rsidTr="00B34A6D">
        <w:trPr>
          <w:trHeight w:val="495"/>
          <w:jc w:val="center"/>
        </w:trPr>
        <w:tc>
          <w:tcPr>
            <w:tcW w:w="495" w:type="dxa"/>
            <w:vMerge/>
            <w:vAlign w:val="center"/>
            <w:hideMark/>
          </w:tcPr>
          <w:p w14:paraId="6EFCA44E" w14:textId="77777777" w:rsidR="002046A6" w:rsidRPr="0045422A" w:rsidRDefault="002046A6" w:rsidP="00B34A6D">
            <w:pPr>
              <w:spacing w:before="57" w:after="57"/>
              <w:rPr>
                <w:bCs/>
                <w:sz w:val="20"/>
                <w:szCs w:val="20"/>
                <w:lang w:val="el-GR" w:eastAsia="zh-CN"/>
              </w:rPr>
            </w:pPr>
          </w:p>
        </w:tc>
        <w:tc>
          <w:tcPr>
            <w:tcW w:w="3181" w:type="dxa"/>
            <w:vMerge/>
            <w:vAlign w:val="center"/>
            <w:hideMark/>
          </w:tcPr>
          <w:p w14:paraId="6D382D4F" w14:textId="77777777" w:rsidR="002046A6" w:rsidRPr="0045422A" w:rsidRDefault="002046A6" w:rsidP="00B34A6D">
            <w:pPr>
              <w:spacing w:before="57" w:after="57"/>
              <w:rPr>
                <w:bCs/>
                <w:sz w:val="20"/>
                <w:szCs w:val="20"/>
                <w:lang w:val="el-GR" w:eastAsia="zh-CN"/>
              </w:rPr>
            </w:pPr>
          </w:p>
        </w:tc>
        <w:tc>
          <w:tcPr>
            <w:tcW w:w="2835" w:type="dxa"/>
            <w:vMerge/>
            <w:vAlign w:val="center"/>
            <w:hideMark/>
          </w:tcPr>
          <w:p w14:paraId="1F2F1BF9" w14:textId="77777777" w:rsidR="002046A6" w:rsidRPr="0045422A" w:rsidRDefault="002046A6" w:rsidP="00B34A6D">
            <w:pPr>
              <w:spacing w:before="57" w:after="57"/>
              <w:rPr>
                <w:bCs/>
                <w:sz w:val="20"/>
                <w:szCs w:val="20"/>
                <w:lang w:val="el-GR" w:eastAsia="zh-CN"/>
              </w:rPr>
            </w:pPr>
          </w:p>
        </w:tc>
        <w:tc>
          <w:tcPr>
            <w:tcW w:w="1134" w:type="dxa"/>
            <w:vMerge/>
            <w:vAlign w:val="center"/>
            <w:hideMark/>
          </w:tcPr>
          <w:p w14:paraId="6D50E510" w14:textId="77777777" w:rsidR="002046A6" w:rsidRPr="0045422A" w:rsidRDefault="002046A6" w:rsidP="00B34A6D">
            <w:pPr>
              <w:spacing w:before="57" w:after="57"/>
              <w:rPr>
                <w:bCs/>
                <w:sz w:val="20"/>
                <w:szCs w:val="20"/>
                <w:lang w:val="el-GR" w:eastAsia="zh-CN"/>
              </w:rPr>
            </w:pPr>
          </w:p>
        </w:tc>
        <w:tc>
          <w:tcPr>
            <w:tcW w:w="992" w:type="dxa"/>
            <w:vMerge/>
            <w:vAlign w:val="center"/>
            <w:hideMark/>
          </w:tcPr>
          <w:p w14:paraId="53708D33" w14:textId="77777777" w:rsidR="002046A6" w:rsidRPr="0045422A" w:rsidRDefault="002046A6" w:rsidP="00B34A6D">
            <w:pPr>
              <w:spacing w:before="57" w:after="57"/>
              <w:rPr>
                <w:bCs/>
                <w:sz w:val="20"/>
                <w:szCs w:val="20"/>
                <w:lang w:val="el-GR" w:eastAsia="zh-CN"/>
              </w:rPr>
            </w:pPr>
          </w:p>
        </w:tc>
        <w:tc>
          <w:tcPr>
            <w:tcW w:w="1559" w:type="dxa"/>
            <w:shd w:val="clear" w:color="000000" w:fill="D9D9D9"/>
            <w:vAlign w:val="center"/>
            <w:hideMark/>
          </w:tcPr>
          <w:p w14:paraId="1FE5B712" w14:textId="77777777" w:rsidR="002046A6" w:rsidRPr="0045422A" w:rsidRDefault="002046A6" w:rsidP="00B34A6D">
            <w:pPr>
              <w:spacing w:before="57" w:after="57"/>
              <w:rPr>
                <w:bCs/>
                <w:sz w:val="20"/>
                <w:szCs w:val="20"/>
                <w:lang w:val="en-US" w:eastAsia="zh-CN"/>
              </w:rPr>
            </w:pPr>
            <w:r w:rsidRPr="0045422A">
              <w:rPr>
                <w:bCs/>
                <w:sz w:val="20"/>
                <w:szCs w:val="20"/>
                <w:lang w:eastAsia="zh-CN"/>
              </w:rPr>
              <w:t>ΤΙΜΗ ΜΟΝΑΔΑΣ</w:t>
            </w:r>
          </w:p>
        </w:tc>
        <w:tc>
          <w:tcPr>
            <w:tcW w:w="1418" w:type="dxa"/>
            <w:shd w:val="clear" w:color="000000" w:fill="D9D9D9"/>
            <w:vAlign w:val="center"/>
            <w:hideMark/>
          </w:tcPr>
          <w:p w14:paraId="4AACE356" w14:textId="77777777" w:rsidR="002046A6" w:rsidRPr="0045422A" w:rsidRDefault="002046A6" w:rsidP="00B34A6D">
            <w:pPr>
              <w:spacing w:before="57" w:after="57"/>
              <w:rPr>
                <w:bCs/>
                <w:sz w:val="20"/>
                <w:szCs w:val="20"/>
                <w:lang w:val="en-US" w:eastAsia="zh-CN"/>
              </w:rPr>
            </w:pPr>
            <w:r w:rsidRPr="0045422A">
              <w:rPr>
                <w:bCs/>
                <w:sz w:val="20"/>
                <w:szCs w:val="20"/>
                <w:lang w:eastAsia="zh-CN"/>
              </w:rPr>
              <w:t>ΣΥΝΟΛΟ</w:t>
            </w:r>
          </w:p>
        </w:tc>
        <w:tc>
          <w:tcPr>
            <w:tcW w:w="1276" w:type="dxa"/>
            <w:vMerge/>
            <w:vAlign w:val="center"/>
            <w:hideMark/>
          </w:tcPr>
          <w:p w14:paraId="659A441D" w14:textId="77777777" w:rsidR="002046A6" w:rsidRPr="0045422A" w:rsidRDefault="002046A6" w:rsidP="00B34A6D">
            <w:pPr>
              <w:spacing w:before="57" w:after="57"/>
              <w:rPr>
                <w:bCs/>
                <w:sz w:val="20"/>
                <w:szCs w:val="20"/>
                <w:lang w:val="en-US" w:eastAsia="zh-CN"/>
              </w:rPr>
            </w:pPr>
          </w:p>
        </w:tc>
        <w:tc>
          <w:tcPr>
            <w:tcW w:w="1701" w:type="dxa"/>
            <w:vMerge/>
            <w:vAlign w:val="center"/>
            <w:hideMark/>
          </w:tcPr>
          <w:p w14:paraId="6A33FF9F" w14:textId="77777777" w:rsidR="002046A6" w:rsidRPr="0045422A" w:rsidRDefault="002046A6" w:rsidP="00B34A6D">
            <w:pPr>
              <w:spacing w:before="57" w:after="57"/>
              <w:rPr>
                <w:bCs/>
                <w:sz w:val="20"/>
                <w:szCs w:val="20"/>
                <w:lang w:val="en-US" w:eastAsia="zh-CN"/>
              </w:rPr>
            </w:pPr>
          </w:p>
        </w:tc>
      </w:tr>
      <w:tr w:rsidR="002046A6" w:rsidRPr="00B74E50" w14:paraId="2DC14FCF" w14:textId="77777777" w:rsidTr="00B34A6D">
        <w:trPr>
          <w:trHeight w:val="315"/>
          <w:jc w:val="center"/>
        </w:trPr>
        <w:tc>
          <w:tcPr>
            <w:tcW w:w="14591" w:type="dxa"/>
            <w:gridSpan w:val="9"/>
            <w:shd w:val="clear" w:color="000000" w:fill="D9D9D9"/>
            <w:vAlign w:val="center"/>
            <w:hideMark/>
          </w:tcPr>
          <w:p w14:paraId="75FAB366"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Δράση 8. Οργάνωση Γραφείου Κίνησης και Διαχείριση Δημοτικού στόλου οχημάτων</w:t>
            </w:r>
            <w:r>
              <w:rPr>
                <w:bCs/>
                <w:sz w:val="20"/>
                <w:szCs w:val="20"/>
                <w:lang w:val="el-GR" w:eastAsia="zh-CN"/>
              </w:rPr>
              <w:t>, ανώτατη τιμή προσφοράς επί ποινή αποκλεισμού: 50.000,00€ ΜΕ ΦΠΑ</w:t>
            </w:r>
          </w:p>
        </w:tc>
      </w:tr>
      <w:tr w:rsidR="002046A6" w:rsidRPr="00DA2A0A" w14:paraId="349469B7" w14:textId="77777777" w:rsidTr="00B34A6D">
        <w:trPr>
          <w:trHeight w:val="975"/>
          <w:jc w:val="center"/>
        </w:trPr>
        <w:tc>
          <w:tcPr>
            <w:tcW w:w="495" w:type="dxa"/>
            <w:vAlign w:val="center"/>
            <w:hideMark/>
          </w:tcPr>
          <w:p w14:paraId="6C1F867F" w14:textId="77777777" w:rsidR="002046A6" w:rsidRPr="0045422A" w:rsidRDefault="002046A6" w:rsidP="00B34A6D">
            <w:pPr>
              <w:spacing w:before="57" w:after="57"/>
              <w:rPr>
                <w:bCs/>
                <w:sz w:val="20"/>
                <w:szCs w:val="20"/>
                <w:lang w:val="en-US" w:eastAsia="zh-CN"/>
              </w:rPr>
            </w:pPr>
            <w:r w:rsidRPr="0045422A">
              <w:rPr>
                <w:bCs/>
                <w:sz w:val="20"/>
                <w:szCs w:val="20"/>
                <w:lang w:eastAsia="zh-CN"/>
              </w:rPr>
              <w:lastRenderedPageBreak/>
              <w:t>1</w:t>
            </w:r>
          </w:p>
        </w:tc>
        <w:tc>
          <w:tcPr>
            <w:tcW w:w="3181" w:type="dxa"/>
            <w:vAlign w:val="center"/>
            <w:hideMark/>
          </w:tcPr>
          <w:p w14:paraId="1077AF39"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Προμήθεια συσκευών GPS για τα οχήματα</w:t>
            </w:r>
          </w:p>
        </w:tc>
        <w:tc>
          <w:tcPr>
            <w:tcW w:w="2835" w:type="dxa"/>
            <w:vAlign w:val="center"/>
            <w:hideMark/>
          </w:tcPr>
          <w:p w14:paraId="5A89E59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ΤΗΛΕΜΑΤΙΚΗ ΜΟΝΑΔΑ &amp; ΟΘΟΝΗ ΟΧΗΜΑΤΟΣ</w:t>
            </w:r>
          </w:p>
        </w:tc>
        <w:tc>
          <w:tcPr>
            <w:tcW w:w="1134" w:type="dxa"/>
            <w:vAlign w:val="center"/>
            <w:hideMark/>
          </w:tcPr>
          <w:p w14:paraId="7738A691" w14:textId="77777777" w:rsidR="002046A6" w:rsidRPr="0045422A" w:rsidRDefault="002046A6" w:rsidP="00B34A6D">
            <w:pPr>
              <w:spacing w:before="57" w:after="57"/>
              <w:rPr>
                <w:bCs/>
                <w:sz w:val="20"/>
                <w:szCs w:val="20"/>
                <w:lang w:val="en-US" w:eastAsia="zh-CN"/>
              </w:rPr>
            </w:pPr>
            <w:r w:rsidRPr="0045422A">
              <w:rPr>
                <w:bCs/>
                <w:sz w:val="20"/>
                <w:szCs w:val="20"/>
                <w:lang w:eastAsia="zh-CN"/>
              </w:rPr>
              <w:t>25</w:t>
            </w:r>
          </w:p>
        </w:tc>
        <w:tc>
          <w:tcPr>
            <w:tcW w:w="992" w:type="dxa"/>
            <w:vAlign w:val="center"/>
            <w:hideMark/>
          </w:tcPr>
          <w:p w14:paraId="535B0009"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vAlign w:val="center"/>
            <w:hideMark/>
          </w:tcPr>
          <w:p w14:paraId="651D40B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2E49B34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5C70A1F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6802200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64714BAA" w14:textId="77777777" w:rsidTr="00B34A6D">
        <w:trPr>
          <w:trHeight w:val="495"/>
          <w:jc w:val="center"/>
        </w:trPr>
        <w:tc>
          <w:tcPr>
            <w:tcW w:w="495" w:type="dxa"/>
            <w:vAlign w:val="center"/>
            <w:hideMark/>
          </w:tcPr>
          <w:p w14:paraId="3CA866E6"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3181" w:type="dxa"/>
            <w:vAlign w:val="center"/>
            <w:hideMark/>
          </w:tcPr>
          <w:p w14:paraId="23806218" w14:textId="77777777" w:rsidR="002046A6" w:rsidRPr="0045422A" w:rsidRDefault="002046A6" w:rsidP="00B34A6D">
            <w:pPr>
              <w:spacing w:before="57" w:after="57"/>
              <w:rPr>
                <w:bCs/>
                <w:sz w:val="20"/>
                <w:szCs w:val="20"/>
                <w:lang w:val="en-US" w:eastAsia="zh-CN"/>
              </w:rPr>
            </w:pPr>
            <w:r w:rsidRPr="0045422A">
              <w:rPr>
                <w:bCs/>
                <w:sz w:val="20"/>
                <w:szCs w:val="20"/>
                <w:lang w:eastAsia="zh-CN"/>
              </w:rPr>
              <w:t>ΠΛΑΤΦΟΡΜΑ ΟΡΓΑΝΩΣΗΣ ΓΡΑΦΕΙΟΥ ΚΙΝΗΣΗΣ</w:t>
            </w:r>
          </w:p>
        </w:tc>
        <w:tc>
          <w:tcPr>
            <w:tcW w:w="2835" w:type="dxa"/>
            <w:vAlign w:val="center"/>
            <w:hideMark/>
          </w:tcPr>
          <w:p w14:paraId="0F3FF2B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ΠΛΑΤΦΟΡΜΑ ΟΡΓΑΝΩΣΗΣ ΓΡΑΦΕΙΟΥ ΚΙΝΗΣΗΣ</w:t>
            </w:r>
          </w:p>
        </w:tc>
        <w:tc>
          <w:tcPr>
            <w:tcW w:w="1134" w:type="dxa"/>
            <w:vAlign w:val="center"/>
            <w:hideMark/>
          </w:tcPr>
          <w:p w14:paraId="234EE83E"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vAlign w:val="center"/>
            <w:hideMark/>
          </w:tcPr>
          <w:p w14:paraId="253047E0"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48421C7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2B49DA2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4B426EA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4E9C7CE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44B2460B" w14:textId="77777777" w:rsidTr="00B34A6D">
        <w:trPr>
          <w:trHeight w:val="735"/>
          <w:jc w:val="center"/>
        </w:trPr>
        <w:tc>
          <w:tcPr>
            <w:tcW w:w="495" w:type="dxa"/>
            <w:vAlign w:val="center"/>
            <w:hideMark/>
          </w:tcPr>
          <w:p w14:paraId="6970A21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vAlign w:val="center"/>
            <w:hideMark/>
          </w:tcPr>
          <w:p w14:paraId="2107CE7C" w14:textId="77777777" w:rsidR="002046A6" w:rsidRPr="0045422A" w:rsidRDefault="002046A6" w:rsidP="00B34A6D">
            <w:pPr>
              <w:spacing w:before="57" w:after="57"/>
              <w:rPr>
                <w:bCs/>
                <w:sz w:val="20"/>
                <w:szCs w:val="20"/>
                <w:lang w:val="en-US" w:eastAsia="zh-CN"/>
              </w:rPr>
            </w:pPr>
            <w:r w:rsidRPr="0045422A">
              <w:rPr>
                <w:bCs/>
                <w:sz w:val="20"/>
                <w:szCs w:val="20"/>
                <w:lang w:eastAsia="zh-CN"/>
              </w:rPr>
              <w:t>ΛΟΓΙΣΜΙΚΟ ΤΗΛΕΜΑΤΙΚΗΣ</w:t>
            </w:r>
          </w:p>
        </w:tc>
        <w:tc>
          <w:tcPr>
            <w:tcW w:w="2835" w:type="dxa"/>
            <w:vAlign w:val="center"/>
            <w:hideMark/>
          </w:tcPr>
          <w:p w14:paraId="43893B5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ΛΟΓΙΣΜΙΚΟ ΤΗΛΕΜΑΤΙΚΗΣ</w:t>
            </w:r>
          </w:p>
        </w:tc>
        <w:tc>
          <w:tcPr>
            <w:tcW w:w="1134" w:type="dxa"/>
            <w:vAlign w:val="center"/>
            <w:hideMark/>
          </w:tcPr>
          <w:p w14:paraId="02B77A91"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vAlign w:val="center"/>
            <w:hideMark/>
          </w:tcPr>
          <w:p w14:paraId="53E5B1FD"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2DEA224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0A32202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008B65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2947DB3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AC3DF05" w14:textId="77777777" w:rsidTr="00B34A6D">
        <w:trPr>
          <w:trHeight w:val="495"/>
          <w:jc w:val="center"/>
        </w:trPr>
        <w:tc>
          <w:tcPr>
            <w:tcW w:w="495" w:type="dxa"/>
            <w:vAlign w:val="center"/>
            <w:hideMark/>
          </w:tcPr>
          <w:p w14:paraId="0635E52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vAlign w:val="center"/>
            <w:hideMark/>
          </w:tcPr>
          <w:p w14:paraId="5CA48B6A"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mobile</w:t>
            </w:r>
            <w:proofErr w:type="spellEnd"/>
            <w:r w:rsidRPr="0045422A">
              <w:rPr>
                <w:bCs/>
                <w:sz w:val="20"/>
                <w:szCs w:val="20"/>
                <w:lang w:val="el-GR" w:eastAsia="zh-CN"/>
              </w:rPr>
              <w:t xml:space="preserve"> εφαρμογής οδηγών και στελεχών του δήμου</w:t>
            </w:r>
          </w:p>
        </w:tc>
        <w:tc>
          <w:tcPr>
            <w:tcW w:w="2835" w:type="dxa"/>
            <w:vAlign w:val="center"/>
            <w:hideMark/>
          </w:tcPr>
          <w:p w14:paraId="2F854C9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MOBILE APPLICATION</w:t>
            </w:r>
          </w:p>
        </w:tc>
        <w:tc>
          <w:tcPr>
            <w:tcW w:w="1134" w:type="dxa"/>
            <w:vAlign w:val="center"/>
            <w:hideMark/>
          </w:tcPr>
          <w:p w14:paraId="27D7B943"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vAlign w:val="center"/>
            <w:hideMark/>
          </w:tcPr>
          <w:p w14:paraId="19EAFD9C"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670FFAF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B1C103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2EA75EE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5EFC77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0EAB6F02" w14:textId="77777777" w:rsidTr="00B34A6D">
        <w:trPr>
          <w:trHeight w:val="495"/>
          <w:jc w:val="center"/>
        </w:trPr>
        <w:tc>
          <w:tcPr>
            <w:tcW w:w="495" w:type="dxa"/>
            <w:vAlign w:val="center"/>
            <w:hideMark/>
          </w:tcPr>
          <w:p w14:paraId="074FA4E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5</w:t>
            </w:r>
          </w:p>
        </w:tc>
        <w:tc>
          <w:tcPr>
            <w:tcW w:w="3181" w:type="dxa"/>
            <w:vAlign w:val="center"/>
            <w:hideMark/>
          </w:tcPr>
          <w:p w14:paraId="1575DC7B"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Εγκατάσταση συσκευών GPS στα οχήματα</w:t>
            </w:r>
          </w:p>
        </w:tc>
        <w:tc>
          <w:tcPr>
            <w:tcW w:w="2835" w:type="dxa"/>
            <w:vAlign w:val="center"/>
            <w:hideMark/>
          </w:tcPr>
          <w:p w14:paraId="659814C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16610130" w14:textId="77777777" w:rsidR="002046A6" w:rsidRPr="0045422A" w:rsidRDefault="002046A6" w:rsidP="00B34A6D">
            <w:pPr>
              <w:spacing w:before="57" w:after="57"/>
              <w:rPr>
                <w:bCs/>
                <w:sz w:val="20"/>
                <w:szCs w:val="20"/>
                <w:lang w:val="en-US" w:eastAsia="zh-CN"/>
              </w:rPr>
            </w:pPr>
            <w:r w:rsidRPr="0045422A">
              <w:rPr>
                <w:bCs/>
                <w:sz w:val="20"/>
                <w:szCs w:val="20"/>
                <w:lang w:eastAsia="zh-CN"/>
              </w:rPr>
              <w:t>0,3125</w:t>
            </w:r>
          </w:p>
        </w:tc>
        <w:tc>
          <w:tcPr>
            <w:tcW w:w="992" w:type="dxa"/>
            <w:vAlign w:val="center"/>
            <w:hideMark/>
          </w:tcPr>
          <w:p w14:paraId="2277567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573C1C3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381465A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18C2CB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99CC7D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165EBDD" w14:textId="77777777" w:rsidTr="00B34A6D">
        <w:trPr>
          <w:trHeight w:val="735"/>
          <w:jc w:val="center"/>
        </w:trPr>
        <w:tc>
          <w:tcPr>
            <w:tcW w:w="495" w:type="dxa"/>
            <w:vAlign w:val="center"/>
            <w:hideMark/>
          </w:tcPr>
          <w:p w14:paraId="61CE4DF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6</w:t>
            </w:r>
          </w:p>
        </w:tc>
        <w:tc>
          <w:tcPr>
            <w:tcW w:w="3181" w:type="dxa"/>
            <w:vAlign w:val="center"/>
            <w:hideMark/>
          </w:tcPr>
          <w:p w14:paraId="42918C9E" w14:textId="77777777" w:rsidR="002046A6" w:rsidRPr="0045422A" w:rsidRDefault="002046A6" w:rsidP="00B34A6D">
            <w:pPr>
              <w:spacing w:before="57" w:after="57"/>
              <w:rPr>
                <w:bCs/>
                <w:sz w:val="20"/>
                <w:szCs w:val="20"/>
                <w:lang w:val="en-US" w:eastAsia="zh-CN"/>
              </w:rPr>
            </w:pPr>
            <w:r w:rsidRPr="0045422A">
              <w:rPr>
                <w:bCs/>
                <w:sz w:val="20"/>
                <w:szCs w:val="20"/>
                <w:lang w:eastAsia="zh-CN"/>
              </w:rPr>
              <w:t>Παρα</w:t>
            </w:r>
            <w:proofErr w:type="spellStart"/>
            <w:r w:rsidRPr="0045422A">
              <w:rPr>
                <w:bCs/>
                <w:sz w:val="20"/>
                <w:szCs w:val="20"/>
                <w:lang w:eastAsia="zh-CN"/>
              </w:rPr>
              <w:t>μετρο</w:t>
            </w:r>
            <w:proofErr w:type="spellEnd"/>
            <w:r w:rsidRPr="0045422A">
              <w:rPr>
                <w:bCs/>
                <w:sz w:val="20"/>
                <w:szCs w:val="20"/>
                <w:lang w:eastAsia="zh-CN"/>
              </w:rPr>
              <w:t xml:space="preserve">ποίηση και </w:t>
            </w:r>
            <w:proofErr w:type="spellStart"/>
            <w:r w:rsidRPr="0045422A">
              <w:rPr>
                <w:bCs/>
                <w:sz w:val="20"/>
                <w:szCs w:val="20"/>
                <w:lang w:eastAsia="zh-CN"/>
              </w:rPr>
              <w:t>Αρχικο</w:t>
            </w:r>
            <w:proofErr w:type="spellEnd"/>
            <w:r w:rsidRPr="0045422A">
              <w:rPr>
                <w:bCs/>
                <w:sz w:val="20"/>
                <w:szCs w:val="20"/>
                <w:lang w:eastAsia="zh-CN"/>
              </w:rPr>
              <w:t xml:space="preserve">ποίηση </w:t>
            </w:r>
            <w:proofErr w:type="spellStart"/>
            <w:r w:rsidRPr="0045422A">
              <w:rPr>
                <w:bCs/>
                <w:sz w:val="20"/>
                <w:szCs w:val="20"/>
                <w:lang w:eastAsia="zh-CN"/>
              </w:rPr>
              <w:t>εφ</w:t>
            </w:r>
            <w:proofErr w:type="spellEnd"/>
            <w:r w:rsidRPr="0045422A">
              <w:rPr>
                <w:bCs/>
                <w:sz w:val="20"/>
                <w:szCs w:val="20"/>
                <w:lang w:eastAsia="zh-CN"/>
              </w:rPr>
              <w:t>αρμογών</w:t>
            </w:r>
          </w:p>
        </w:tc>
        <w:tc>
          <w:tcPr>
            <w:tcW w:w="2835" w:type="dxa"/>
            <w:vAlign w:val="center"/>
            <w:hideMark/>
          </w:tcPr>
          <w:p w14:paraId="64CC505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0D338D6D"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0DC54453"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63DAE0B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5EEADD8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7340C40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16AE224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CBBB224" w14:textId="77777777" w:rsidTr="00B34A6D">
        <w:trPr>
          <w:trHeight w:val="975"/>
          <w:jc w:val="center"/>
        </w:trPr>
        <w:tc>
          <w:tcPr>
            <w:tcW w:w="495" w:type="dxa"/>
            <w:vAlign w:val="center"/>
            <w:hideMark/>
          </w:tcPr>
          <w:p w14:paraId="2E16509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7</w:t>
            </w:r>
          </w:p>
        </w:tc>
        <w:tc>
          <w:tcPr>
            <w:tcW w:w="3181" w:type="dxa"/>
            <w:vAlign w:val="center"/>
            <w:hideMark/>
          </w:tcPr>
          <w:p w14:paraId="291F238D"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υπηρεσιών </w:t>
            </w:r>
            <w:proofErr w:type="spellStart"/>
            <w:r w:rsidRPr="0045422A">
              <w:rPr>
                <w:bCs/>
                <w:sz w:val="20"/>
                <w:szCs w:val="20"/>
                <w:lang w:val="el-GR" w:eastAsia="zh-CN"/>
              </w:rPr>
              <w:t>διαλειτουργικότητας</w:t>
            </w:r>
            <w:proofErr w:type="spellEnd"/>
            <w:r w:rsidRPr="0045422A">
              <w:rPr>
                <w:bCs/>
                <w:sz w:val="20"/>
                <w:szCs w:val="20"/>
                <w:lang w:val="el-GR" w:eastAsia="zh-CN"/>
              </w:rPr>
              <w:t xml:space="preserve"> με την κεντρική πλατφόρμα </w:t>
            </w:r>
            <w:proofErr w:type="spellStart"/>
            <w:r w:rsidRPr="0045422A">
              <w:rPr>
                <w:bCs/>
                <w:sz w:val="20"/>
                <w:szCs w:val="20"/>
                <w:lang w:val="el-GR" w:eastAsia="zh-CN"/>
              </w:rPr>
              <w:t>smart</w:t>
            </w:r>
            <w:proofErr w:type="spellEnd"/>
            <w:r w:rsidRPr="0045422A">
              <w:rPr>
                <w:bCs/>
                <w:sz w:val="20"/>
                <w:szCs w:val="20"/>
                <w:lang w:val="el-GR" w:eastAsia="zh-CN"/>
              </w:rPr>
              <w:t xml:space="preserve"> </w:t>
            </w:r>
            <w:proofErr w:type="spellStart"/>
            <w:r w:rsidRPr="0045422A">
              <w:rPr>
                <w:bCs/>
                <w:sz w:val="20"/>
                <w:szCs w:val="20"/>
                <w:lang w:val="el-GR" w:eastAsia="zh-CN"/>
              </w:rPr>
              <w:t>cities</w:t>
            </w:r>
            <w:proofErr w:type="spellEnd"/>
          </w:p>
        </w:tc>
        <w:tc>
          <w:tcPr>
            <w:tcW w:w="2835" w:type="dxa"/>
            <w:vAlign w:val="center"/>
            <w:hideMark/>
          </w:tcPr>
          <w:p w14:paraId="2AA3988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611EAD95"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70F61EB8"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2D0560C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425E3D0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34574E9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146EE10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6AEC1838" w14:textId="77777777" w:rsidTr="00B34A6D">
        <w:trPr>
          <w:trHeight w:val="315"/>
          <w:jc w:val="center"/>
        </w:trPr>
        <w:tc>
          <w:tcPr>
            <w:tcW w:w="495" w:type="dxa"/>
            <w:vAlign w:val="center"/>
            <w:hideMark/>
          </w:tcPr>
          <w:p w14:paraId="47ADFEC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8</w:t>
            </w:r>
          </w:p>
        </w:tc>
        <w:tc>
          <w:tcPr>
            <w:tcW w:w="3181" w:type="dxa"/>
            <w:vAlign w:val="center"/>
            <w:hideMark/>
          </w:tcPr>
          <w:p w14:paraId="7914AB5A"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Πιλοτική</w:t>
            </w:r>
            <w:proofErr w:type="spellEnd"/>
            <w:r w:rsidRPr="0045422A">
              <w:rPr>
                <w:bCs/>
                <w:sz w:val="20"/>
                <w:szCs w:val="20"/>
                <w:lang w:eastAsia="zh-CN"/>
              </w:rPr>
              <w:t xml:space="preserve"> </w:t>
            </w:r>
            <w:proofErr w:type="spellStart"/>
            <w:r w:rsidRPr="0045422A">
              <w:rPr>
                <w:bCs/>
                <w:sz w:val="20"/>
                <w:szCs w:val="20"/>
                <w:lang w:eastAsia="zh-CN"/>
              </w:rPr>
              <w:t>Λειτουργί</w:t>
            </w:r>
            <w:proofErr w:type="spellEnd"/>
            <w:r w:rsidRPr="0045422A">
              <w:rPr>
                <w:bCs/>
                <w:sz w:val="20"/>
                <w:szCs w:val="20"/>
                <w:lang w:eastAsia="zh-CN"/>
              </w:rPr>
              <w:t>α</w:t>
            </w:r>
          </w:p>
        </w:tc>
        <w:tc>
          <w:tcPr>
            <w:tcW w:w="2835" w:type="dxa"/>
            <w:vAlign w:val="center"/>
            <w:hideMark/>
          </w:tcPr>
          <w:p w14:paraId="28FE945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498D4570"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4BADBB3E"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62F5266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71CEC79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24CC7A2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5375D7F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74162604" w14:textId="77777777" w:rsidTr="00B34A6D">
        <w:trPr>
          <w:trHeight w:val="315"/>
          <w:jc w:val="center"/>
        </w:trPr>
        <w:tc>
          <w:tcPr>
            <w:tcW w:w="495" w:type="dxa"/>
            <w:vAlign w:val="center"/>
            <w:hideMark/>
          </w:tcPr>
          <w:p w14:paraId="7E69FA3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9</w:t>
            </w:r>
          </w:p>
        </w:tc>
        <w:tc>
          <w:tcPr>
            <w:tcW w:w="3181" w:type="dxa"/>
            <w:vAlign w:val="center"/>
            <w:hideMark/>
          </w:tcPr>
          <w:p w14:paraId="42B173D6"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Εκ</w:t>
            </w:r>
            <w:proofErr w:type="spellEnd"/>
            <w:r w:rsidRPr="0045422A">
              <w:rPr>
                <w:bCs/>
                <w:sz w:val="20"/>
                <w:szCs w:val="20"/>
                <w:lang w:eastAsia="zh-CN"/>
              </w:rPr>
              <w:t xml:space="preserve">παίδευση </w:t>
            </w:r>
            <w:proofErr w:type="spellStart"/>
            <w:r w:rsidRPr="0045422A">
              <w:rPr>
                <w:bCs/>
                <w:sz w:val="20"/>
                <w:szCs w:val="20"/>
                <w:lang w:eastAsia="zh-CN"/>
              </w:rPr>
              <w:t>Χρηστών</w:t>
            </w:r>
            <w:proofErr w:type="spellEnd"/>
          </w:p>
        </w:tc>
        <w:tc>
          <w:tcPr>
            <w:tcW w:w="2835" w:type="dxa"/>
            <w:vAlign w:val="center"/>
            <w:hideMark/>
          </w:tcPr>
          <w:p w14:paraId="2CB5C0D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53B2F73A"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13C35C17"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48B0A70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3C04E57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22E35D2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077A262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5ED68999" w14:textId="77777777" w:rsidTr="00B34A6D">
        <w:trPr>
          <w:trHeight w:val="495"/>
          <w:jc w:val="center"/>
        </w:trPr>
        <w:tc>
          <w:tcPr>
            <w:tcW w:w="495" w:type="dxa"/>
            <w:vAlign w:val="center"/>
            <w:hideMark/>
          </w:tcPr>
          <w:p w14:paraId="10BD59B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10</w:t>
            </w:r>
          </w:p>
        </w:tc>
        <w:tc>
          <w:tcPr>
            <w:tcW w:w="3181" w:type="dxa"/>
            <w:vAlign w:val="center"/>
            <w:hideMark/>
          </w:tcPr>
          <w:p w14:paraId="4B27C1D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Εγχειρίδι</w:t>
            </w:r>
            <w:proofErr w:type="spellEnd"/>
            <w:r w:rsidRPr="0045422A">
              <w:rPr>
                <w:bCs/>
                <w:sz w:val="20"/>
                <w:szCs w:val="20"/>
                <w:lang w:eastAsia="zh-CN"/>
              </w:rPr>
              <w:t xml:space="preserve">α </w:t>
            </w:r>
            <w:proofErr w:type="spellStart"/>
            <w:r w:rsidRPr="0045422A">
              <w:rPr>
                <w:bCs/>
                <w:sz w:val="20"/>
                <w:szCs w:val="20"/>
                <w:lang w:eastAsia="zh-CN"/>
              </w:rPr>
              <w:t>χρήσης</w:t>
            </w:r>
            <w:proofErr w:type="spellEnd"/>
          </w:p>
        </w:tc>
        <w:tc>
          <w:tcPr>
            <w:tcW w:w="2835" w:type="dxa"/>
            <w:vAlign w:val="center"/>
            <w:hideMark/>
          </w:tcPr>
          <w:p w14:paraId="4F43E7F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7B27A60E"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3B1A5C6D"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7D58867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82B0D9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6B4769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4435CBC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E22FD4C" w14:textId="77777777" w:rsidTr="00B34A6D">
        <w:trPr>
          <w:trHeight w:val="495"/>
          <w:jc w:val="center"/>
        </w:trPr>
        <w:tc>
          <w:tcPr>
            <w:tcW w:w="495" w:type="dxa"/>
            <w:vAlign w:val="center"/>
            <w:hideMark/>
          </w:tcPr>
          <w:p w14:paraId="67698E4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11</w:t>
            </w:r>
          </w:p>
        </w:tc>
        <w:tc>
          <w:tcPr>
            <w:tcW w:w="3181" w:type="dxa"/>
            <w:vAlign w:val="center"/>
            <w:hideMark/>
          </w:tcPr>
          <w:p w14:paraId="5784B9AC"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Αν</w:t>
            </w:r>
            <w:proofErr w:type="spellEnd"/>
            <w:r w:rsidRPr="0045422A">
              <w:rPr>
                <w:bCs/>
                <w:sz w:val="20"/>
                <w:szCs w:val="20"/>
                <w:lang w:eastAsia="zh-CN"/>
              </w:rPr>
              <w:t>αφορά π</w:t>
            </w:r>
            <w:proofErr w:type="spellStart"/>
            <w:r w:rsidRPr="0045422A">
              <w:rPr>
                <w:bCs/>
                <w:sz w:val="20"/>
                <w:szCs w:val="20"/>
                <w:lang w:eastAsia="zh-CN"/>
              </w:rPr>
              <w:t>ρο</w:t>
            </w:r>
            <w:proofErr w:type="spellEnd"/>
            <w:r w:rsidRPr="0045422A">
              <w:rPr>
                <w:bCs/>
                <w:sz w:val="20"/>
                <w:szCs w:val="20"/>
                <w:lang w:eastAsia="zh-CN"/>
              </w:rPr>
              <w:t xml:space="preserve">βλημάτων και </w:t>
            </w:r>
            <w:proofErr w:type="spellStart"/>
            <w:r w:rsidRPr="0045422A">
              <w:rPr>
                <w:bCs/>
                <w:sz w:val="20"/>
                <w:szCs w:val="20"/>
                <w:lang w:eastAsia="zh-CN"/>
              </w:rPr>
              <w:t>δυσλειτουργιών</w:t>
            </w:r>
            <w:proofErr w:type="spellEnd"/>
          </w:p>
        </w:tc>
        <w:tc>
          <w:tcPr>
            <w:tcW w:w="2835" w:type="dxa"/>
            <w:vAlign w:val="center"/>
            <w:hideMark/>
          </w:tcPr>
          <w:p w14:paraId="19D3E0F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70692EC7"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0E346F19"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0C96CDA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105C42A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E75E95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4C85A54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928F6D7" w14:textId="77777777" w:rsidTr="00B34A6D">
        <w:trPr>
          <w:trHeight w:val="315"/>
          <w:jc w:val="center"/>
        </w:trPr>
        <w:tc>
          <w:tcPr>
            <w:tcW w:w="10196" w:type="dxa"/>
            <w:gridSpan w:val="6"/>
            <w:vAlign w:val="center"/>
            <w:hideMark/>
          </w:tcPr>
          <w:p w14:paraId="5F5C1849"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8:</w:t>
            </w:r>
          </w:p>
        </w:tc>
        <w:tc>
          <w:tcPr>
            <w:tcW w:w="1418" w:type="dxa"/>
            <w:vAlign w:val="center"/>
            <w:hideMark/>
          </w:tcPr>
          <w:p w14:paraId="6B1C93E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426276D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56759D8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B74E50" w14:paraId="1A7D5C5C" w14:textId="77777777" w:rsidTr="00B34A6D">
        <w:trPr>
          <w:trHeight w:val="495"/>
          <w:jc w:val="center"/>
        </w:trPr>
        <w:tc>
          <w:tcPr>
            <w:tcW w:w="14591" w:type="dxa"/>
            <w:gridSpan w:val="9"/>
            <w:shd w:val="clear" w:color="000000" w:fill="D9D9D9"/>
            <w:vAlign w:val="center"/>
            <w:hideMark/>
          </w:tcPr>
          <w:p w14:paraId="33929C27"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Δράση 11. Έξυπνος Οδηγός Πόλης / Δήμου με καταγραφή τοπικών επιχειρήσεων</w:t>
            </w:r>
            <w:r>
              <w:rPr>
                <w:bCs/>
                <w:sz w:val="20"/>
                <w:szCs w:val="20"/>
                <w:lang w:val="el-GR" w:eastAsia="zh-CN"/>
              </w:rPr>
              <w:t>, ανώτατη τιμή προσφοράς επί ποινή αποκλεισμού: 50.000,00€ ΜΕ ΦΠΑ</w:t>
            </w:r>
          </w:p>
        </w:tc>
      </w:tr>
      <w:tr w:rsidR="002046A6" w:rsidRPr="00DA2A0A" w14:paraId="779DED4D" w14:textId="77777777" w:rsidTr="00B34A6D">
        <w:trPr>
          <w:trHeight w:val="975"/>
          <w:jc w:val="center"/>
        </w:trPr>
        <w:tc>
          <w:tcPr>
            <w:tcW w:w="495" w:type="dxa"/>
            <w:vAlign w:val="center"/>
            <w:hideMark/>
          </w:tcPr>
          <w:p w14:paraId="564D073E" w14:textId="77777777" w:rsidR="002046A6" w:rsidRPr="0045422A" w:rsidRDefault="002046A6" w:rsidP="00B34A6D">
            <w:pPr>
              <w:spacing w:before="57" w:after="57"/>
              <w:rPr>
                <w:bCs/>
                <w:sz w:val="20"/>
                <w:szCs w:val="20"/>
                <w:lang w:val="en-US" w:eastAsia="zh-CN"/>
              </w:rPr>
            </w:pPr>
            <w:r w:rsidRPr="0045422A">
              <w:rPr>
                <w:bCs/>
                <w:sz w:val="20"/>
                <w:szCs w:val="20"/>
                <w:lang w:eastAsia="zh-CN"/>
              </w:rPr>
              <w:lastRenderedPageBreak/>
              <w:t>1</w:t>
            </w:r>
          </w:p>
        </w:tc>
        <w:tc>
          <w:tcPr>
            <w:tcW w:w="3181" w:type="dxa"/>
            <w:vAlign w:val="center"/>
            <w:hideMark/>
          </w:tcPr>
          <w:p w14:paraId="641BBCD9"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πληροροφοριακού</w:t>
            </w:r>
            <w:proofErr w:type="spellEnd"/>
            <w:r w:rsidRPr="0045422A">
              <w:rPr>
                <w:bCs/>
                <w:sz w:val="20"/>
                <w:szCs w:val="20"/>
                <w:lang w:val="el-GR" w:eastAsia="zh-CN"/>
              </w:rPr>
              <w:t xml:space="preserve"> συστήματος για την καταγραφή επιχειρήσεων και την ανάδειξη προσφορών</w:t>
            </w:r>
          </w:p>
        </w:tc>
        <w:tc>
          <w:tcPr>
            <w:tcW w:w="2835" w:type="dxa"/>
            <w:vAlign w:val="center"/>
            <w:hideMark/>
          </w:tcPr>
          <w:p w14:paraId="1728BD2E"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vAlign w:val="center"/>
            <w:hideMark/>
          </w:tcPr>
          <w:p w14:paraId="10EE5A37"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vAlign w:val="center"/>
            <w:hideMark/>
          </w:tcPr>
          <w:p w14:paraId="2307B4EB"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79B4530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15E2A54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32EAD44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75DE98E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6DF899B2" w14:textId="77777777" w:rsidTr="00B34A6D">
        <w:trPr>
          <w:trHeight w:val="735"/>
          <w:jc w:val="center"/>
        </w:trPr>
        <w:tc>
          <w:tcPr>
            <w:tcW w:w="495" w:type="dxa"/>
            <w:vAlign w:val="center"/>
            <w:hideMark/>
          </w:tcPr>
          <w:p w14:paraId="00A59325"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3181" w:type="dxa"/>
            <w:vAlign w:val="center"/>
            <w:hideMark/>
          </w:tcPr>
          <w:p w14:paraId="6B0AA2C5"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mobile</w:t>
            </w:r>
            <w:proofErr w:type="spellEnd"/>
            <w:r w:rsidRPr="0045422A">
              <w:rPr>
                <w:bCs/>
                <w:sz w:val="20"/>
                <w:szCs w:val="20"/>
                <w:lang w:val="el-GR" w:eastAsia="zh-CN"/>
              </w:rPr>
              <w:t xml:space="preserve"> εφαρμογής χρηστών / πολιτών</w:t>
            </w:r>
          </w:p>
        </w:tc>
        <w:tc>
          <w:tcPr>
            <w:tcW w:w="2835" w:type="dxa"/>
            <w:vAlign w:val="center"/>
            <w:hideMark/>
          </w:tcPr>
          <w:p w14:paraId="12133F7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MOBILE APPLICATION</w:t>
            </w:r>
          </w:p>
        </w:tc>
        <w:tc>
          <w:tcPr>
            <w:tcW w:w="1134" w:type="dxa"/>
            <w:vAlign w:val="center"/>
            <w:hideMark/>
          </w:tcPr>
          <w:p w14:paraId="0776FD85"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vAlign w:val="center"/>
            <w:hideMark/>
          </w:tcPr>
          <w:p w14:paraId="7AE894C1"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479FAE3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53EB68C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0920146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2EBB996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1EC48C03" w14:textId="77777777" w:rsidTr="00B34A6D">
        <w:trPr>
          <w:trHeight w:val="975"/>
          <w:jc w:val="center"/>
        </w:trPr>
        <w:tc>
          <w:tcPr>
            <w:tcW w:w="495" w:type="dxa"/>
            <w:vAlign w:val="center"/>
            <w:hideMark/>
          </w:tcPr>
          <w:p w14:paraId="752D31F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vAlign w:val="center"/>
            <w:hideMark/>
          </w:tcPr>
          <w:p w14:paraId="61E34ED0"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Αποτυπώσεις επιχειρήσεων και εισαγωγή δεδομένων στην πλατφόρμα (στοιχεία επικοινωνίας </w:t>
            </w:r>
            <w:proofErr w:type="spellStart"/>
            <w:r w:rsidRPr="0045422A">
              <w:rPr>
                <w:bCs/>
                <w:sz w:val="20"/>
                <w:szCs w:val="20"/>
                <w:lang w:val="el-GR" w:eastAsia="zh-CN"/>
              </w:rPr>
              <w:t>κ.λπ</w:t>
            </w:r>
            <w:proofErr w:type="spellEnd"/>
            <w:r w:rsidRPr="0045422A">
              <w:rPr>
                <w:bCs/>
                <w:sz w:val="20"/>
                <w:szCs w:val="20"/>
                <w:lang w:val="el-GR" w:eastAsia="zh-CN"/>
              </w:rPr>
              <w:t>)</w:t>
            </w:r>
          </w:p>
        </w:tc>
        <w:tc>
          <w:tcPr>
            <w:tcW w:w="2835" w:type="dxa"/>
            <w:vAlign w:val="center"/>
            <w:hideMark/>
          </w:tcPr>
          <w:p w14:paraId="6853594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6095D3B6" w14:textId="77777777" w:rsidR="002046A6" w:rsidRPr="0045422A" w:rsidRDefault="002046A6" w:rsidP="00B34A6D">
            <w:pPr>
              <w:spacing w:before="57" w:after="57"/>
              <w:rPr>
                <w:bCs/>
                <w:sz w:val="20"/>
                <w:szCs w:val="20"/>
                <w:lang w:val="en-US" w:eastAsia="zh-CN"/>
              </w:rPr>
            </w:pPr>
            <w:r w:rsidRPr="0045422A">
              <w:rPr>
                <w:bCs/>
                <w:sz w:val="20"/>
                <w:szCs w:val="20"/>
                <w:lang w:eastAsia="zh-CN"/>
              </w:rPr>
              <w:t>0,3</w:t>
            </w:r>
          </w:p>
        </w:tc>
        <w:tc>
          <w:tcPr>
            <w:tcW w:w="992" w:type="dxa"/>
            <w:vAlign w:val="center"/>
            <w:hideMark/>
          </w:tcPr>
          <w:p w14:paraId="6EE7C6CE"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4CC2B6E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4F0D07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579E5F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078A0F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676E37B" w14:textId="77777777" w:rsidTr="00B34A6D">
        <w:trPr>
          <w:trHeight w:val="495"/>
          <w:jc w:val="center"/>
        </w:trPr>
        <w:tc>
          <w:tcPr>
            <w:tcW w:w="495" w:type="dxa"/>
            <w:vAlign w:val="center"/>
            <w:hideMark/>
          </w:tcPr>
          <w:p w14:paraId="753C05D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vAlign w:val="center"/>
            <w:hideMark/>
          </w:tcPr>
          <w:p w14:paraId="1AB9C0A9" w14:textId="77777777" w:rsidR="002046A6" w:rsidRPr="0045422A" w:rsidRDefault="002046A6" w:rsidP="00B34A6D">
            <w:pPr>
              <w:spacing w:before="57" w:after="57"/>
              <w:rPr>
                <w:bCs/>
                <w:sz w:val="20"/>
                <w:szCs w:val="20"/>
                <w:lang w:val="en-US" w:eastAsia="zh-CN"/>
              </w:rPr>
            </w:pPr>
            <w:r w:rsidRPr="0045422A">
              <w:rPr>
                <w:bCs/>
                <w:sz w:val="20"/>
                <w:szCs w:val="20"/>
                <w:lang w:eastAsia="zh-CN"/>
              </w:rPr>
              <w:t>Παρα</w:t>
            </w:r>
            <w:proofErr w:type="spellStart"/>
            <w:r w:rsidRPr="0045422A">
              <w:rPr>
                <w:bCs/>
                <w:sz w:val="20"/>
                <w:szCs w:val="20"/>
                <w:lang w:eastAsia="zh-CN"/>
              </w:rPr>
              <w:t>μετρο</w:t>
            </w:r>
            <w:proofErr w:type="spellEnd"/>
            <w:r w:rsidRPr="0045422A">
              <w:rPr>
                <w:bCs/>
                <w:sz w:val="20"/>
                <w:szCs w:val="20"/>
                <w:lang w:eastAsia="zh-CN"/>
              </w:rPr>
              <w:t xml:space="preserve">ποίηση και </w:t>
            </w:r>
            <w:proofErr w:type="spellStart"/>
            <w:r w:rsidRPr="0045422A">
              <w:rPr>
                <w:bCs/>
                <w:sz w:val="20"/>
                <w:szCs w:val="20"/>
                <w:lang w:eastAsia="zh-CN"/>
              </w:rPr>
              <w:t>Αρχικο</w:t>
            </w:r>
            <w:proofErr w:type="spellEnd"/>
            <w:r w:rsidRPr="0045422A">
              <w:rPr>
                <w:bCs/>
                <w:sz w:val="20"/>
                <w:szCs w:val="20"/>
                <w:lang w:eastAsia="zh-CN"/>
              </w:rPr>
              <w:t xml:space="preserve">ποίηση </w:t>
            </w:r>
            <w:proofErr w:type="spellStart"/>
            <w:r w:rsidRPr="0045422A">
              <w:rPr>
                <w:bCs/>
                <w:sz w:val="20"/>
                <w:szCs w:val="20"/>
                <w:lang w:eastAsia="zh-CN"/>
              </w:rPr>
              <w:t>εφ</w:t>
            </w:r>
            <w:proofErr w:type="spellEnd"/>
            <w:r w:rsidRPr="0045422A">
              <w:rPr>
                <w:bCs/>
                <w:sz w:val="20"/>
                <w:szCs w:val="20"/>
                <w:lang w:eastAsia="zh-CN"/>
              </w:rPr>
              <w:t>αρμογών</w:t>
            </w:r>
          </w:p>
        </w:tc>
        <w:tc>
          <w:tcPr>
            <w:tcW w:w="2835" w:type="dxa"/>
            <w:vAlign w:val="center"/>
            <w:hideMark/>
          </w:tcPr>
          <w:p w14:paraId="6320D10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7D011918"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2E2C9618"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7F86F19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76EFADC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63EBCA9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7C9094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1230D3FC" w14:textId="77777777" w:rsidTr="00B34A6D">
        <w:trPr>
          <w:trHeight w:val="975"/>
          <w:jc w:val="center"/>
        </w:trPr>
        <w:tc>
          <w:tcPr>
            <w:tcW w:w="495" w:type="dxa"/>
            <w:vAlign w:val="center"/>
            <w:hideMark/>
          </w:tcPr>
          <w:p w14:paraId="3A01BFF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5</w:t>
            </w:r>
          </w:p>
        </w:tc>
        <w:tc>
          <w:tcPr>
            <w:tcW w:w="3181" w:type="dxa"/>
            <w:vAlign w:val="center"/>
            <w:hideMark/>
          </w:tcPr>
          <w:p w14:paraId="702E8893"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υπηρεσιών </w:t>
            </w:r>
            <w:proofErr w:type="spellStart"/>
            <w:r w:rsidRPr="0045422A">
              <w:rPr>
                <w:bCs/>
                <w:sz w:val="20"/>
                <w:szCs w:val="20"/>
                <w:lang w:val="el-GR" w:eastAsia="zh-CN"/>
              </w:rPr>
              <w:t>διαλειτουργικότητας</w:t>
            </w:r>
            <w:proofErr w:type="spellEnd"/>
            <w:r w:rsidRPr="0045422A">
              <w:rPr>
                <w:bCs/>
                <w:sz w:val="20"/>
                <w:szCs w:val="20"/>
                <w:lang w:val="el-GR" w:eastAsia="zh-CN"/>
              </w:rPr>
              <w:t xml:space="preserve"> με την κεντρική πλατφόρμα </w:t>
            </w:r>
            <w:proofErr w:type="spellStart"/>
            <w:r w:rsidRPr="0045422A">
              <w:rPr>
                <w:bCs/>
                <w:sz w:val="20"/>
                <w:szCs w:val="20"/>
                <w:lang w:val="el-GR" w:eastAsia="zh-CN"/>
              </w:rPr>
              <w:t>smart</w:t>
            </w:r>
            <w:proofErr w:type="spellEnd"/>
            <w:r w:rsidRPr="0045422A">
              <w:rPr>
                <w:bCs/>
                <w:sz w:val="20"/>
                <w:szCs w:val="20"/>
                <w:lang w:val="el-GR" w:eastAsia="zh-CN"/>
              </w:rPr>
              <w:t xml:space="preserve"> </w:t>
            </w:r>
            <w:proofErr w:type="spellStart"/>
            <w:r w:rsidRPr="0045422A">
              <w:rPr>
                <w:bCs/>
                <w:sz w:val="20"/>
                <w:szCs w:val="20"/>
                <w:lang w:val="el-GR" w:eastAsia="zh-CN"/>
              </w:rPr>
              <w:t>cities</w:t>
            </w:r>
            <w:proofErr w:type="spellEnd"/>
          </w:p>
        </w:tc>
        <w:tc>
          <w:tcPr>
            <w:tcW w:w="2835" w:type="dxa"/>
            <w:vAlign w:val="center"/>
            <w:hideMark/>
          </w:tcPr>
          <w:p w14:paraId="443A566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0D128A83"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1B58812F"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2D60A76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70026D7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282E224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0CE6ED7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8C66F70" w14:textId="77777777" w:rsidTr="00B34A6D">
        <w:trPr>
          <w:trHeight w:val="495"/>
          <w:jc w:val="center"/>
        </w:trPr>
        <w:tc>
          <w:tcPr>
            <w:tcW w:w="495" w:type="dxa"/>
            <w:vAlign w:val="center"/>
            <w:hideMark/>
          </w:tcPr>
          <w:p w14:paraId="764137A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6</w:t>
            </w:r>
          </w:p>
        </w:tc>
        <w:tc>
          <w:tcPr>
            <w:tcW w:w="3181" w:type="dxa"/>
            <w:vAlign w:val="center"/>
            <w:hideMark/>
          </w:tcPr>
          <w:p w14:paraId="3F00B19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Πιλοτική</w:t>
            </w:r>
            <w:proofErr w:type="spellEnd"/>
            <w:r w:rsidRPr="0045422A">
              <w:rPr>
                <w:bCs/>
                <w:sz w:val="20"/>
                <w:szCs w:val="20"/>
                <w:lang w:eastAsia="zh-CN"/>
              </w:rPr>
              <w:t xml:space="preserve"> </w:t>
            </w:r>
            <w:proofErr w:type="spellStart"/>
            <w:r w:rsidRPr="0045422A">
              <w:rPr>
                <w:bCs/>
                <w:sz w:val="20"/>
                <w:szCs w:val="20"/>
                <w:lang w:eastAsia="zh-CN"/>
              </w:rPr>
              <w:t>Λειτουργί</w:t>
            </w:r>
            <w:proofErr w:type="spellEnd"/>
            <w:r w:rsidRPr="0045422A">
              <w:rPr>
                <w:bCs/>
                <w:sz w:val="20"/>
                <w:szCs w:val="20"/>
                <w:lang w:eastAsia="zh-CN"/>
              </w:rPr>
              <w:t>α</w:t>
            </w:r>
          </w:p>
        </w:tc>
        <w:tc>
          <w:tcPr>
            <w:tcW w:w="2835" w:type="dxa"/>
            <w:vAlign w:val="center"/>
            <w:hideMark/>
          </w:tcPr>
          <w:p w14:paraId="18AB043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73CCA710"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0D31F3CC"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50628AA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6F6D6B8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53C2EB7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77D1055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099C1424" w14:textId="77777777" w:rsidTr="00B34A6D">
        <w:trPr>
          <w:trHeight w:val="315"/>
          <w:jc w:val="center"/>
        </w:trPr>
        <w:tc>
          <w:tcPr>
            <w:tcW w:w="495" w:type="dxa"/>
            <w:vAlign w:val="center"/>
            <w:hideMark/>
          </w:tcPr>
          <w:p w14:paraId="5FADE25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7</w:t>
            </w:r>
          </w:p>
        </w:tc>
        <w:tc>
          <w:tcPr>
            <w:tcW w:w="3181" w:type="dxa"/>
            <w:vAlign w:val="center"/>
            <w:hideMark/>
          </w:tcPr>
          <w:p w14:paraId="2CD12ED3"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Εκ</w:t>
            </w:r>
            <w:proofErr w:type="spellEnd"/>
            <w:r w:rsidRPr="0045422A">
              <w:rPr>
                <w:bCs/>
                <w:sz w:val="20"/>
                <w:szCs w:val="20"/>
                <w:lang w:eastAsia="zh-CN"/>
              </w:rPr>
              <w:t xml:space="preserve">παίδευση </w:t>
            </w:r>
            <w:proofErr w:type="spellStart"/>
            <w:r w:rsidRPr="0045422A">
              <w:rPr>
                <w:bCs/>
                <w:sz w:val="20"/>
                <w:szCs w:val="20"/>
                <w:lang w:eastAsia="zh-CN"/>
              </w:rPr>
              <w:t>Χρηστών</w:t>
            </w:r>
            <w:proofErr w:type="spellEnd"/>
          </w:p>
        </w:tc>
        <w:tc>
          <w:tcPr>
            <w:tcW w:w="2835" w:type="dxa"/>
            <w:vAlign w:val="center"/>
            <w:hideMark/>
          </w:tcPr>
          <w:p w14:paraId="6FFE1AD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02594B55"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36ABB473"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74367EF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69B0A1E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383F867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7816468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73A96CED" w14:textId="77777777" w:rsidTr="00B34A6D">
        <w:trPr>
          <w:trHeight w:val="315"/>
          <w:jc w:val="center"/>
        </w:trPr>
        <w:tc>
          <w:tcPr>
            <w:tcW w:w="495" w:type="dxa"/>
            <w:vAlign w:val="center"/>
            <w:hideMark/>
          </w:tcPr>
          <w:p w14:paraId="43BD68F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8</w:t>
            </w:r>
          </w:p>
        </w:tc>
        <w:tc>
          <w:tcPr>
            <w:tcW w:w="3181" w:type="dxa"/>
            <w:vAlign w:val="center"/>
            <w:hideMark/>
          </w:tcPr>
          <w:p w14:paraId="5471AFCA"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Εγχειρίδι</w:t>
            </w:r>
            <w:proofErr w:type="spellEnd"/>
            <w:r w:rsidRPr="0045422A">
              <w:rPr>
                <w:bCs/>
                <w:sz w:val="20"/>
                <w:szCs w:val="20"/>
                <w:lang w:eastAsia="zh-CN"/>
              </w:rPr>
              <w:t xml:space="preserve">α </w:t>
            </w:r>
            <w:proofErr w:type="spellStart"/>
            <w:r w:rsidRPr="0045422A">
              <w:rPr>
                <w:bCs/>
                <w:sz w:val="20"/>
                <w:szCs w:val="20"/>
                <w:lang w:eastAsia="zh-CN"/>
              </w:rPr>
              <w:t>χρήσης</w:t>
            </w:r>
            <w:proofErr w:type="spellEnd"/>
          </w:p>
        </w:tc>
        <w:tc>
          <w:tcPr>
            <w:tcW w:w="2835" w:type="dxa"/>
            <w:vAlign w:val="center"/>
            <w:hideMark/>
          </w:tcPr>
          <w:p w14:paraId="2871B83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2DB4FC09"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1335A7E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0C764EF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31BF0BC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932B84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9D4CC2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BD77BC8" w14:textId="77777777" w:rsidTr="00B34A6D">
        <w:trPr>
          <w:trHeight w:val="495"/>
          <w:jc w:val="center"/>
        </w:trPr>
        <w:tc>
          <w:tcPr>
            <w:tcW w:w="495" w:type="dxa"/>
            <w:vAlign w:val="center"/>
            <w:hideMark/>
          </w:tcPr>
          <w:p w14:paraId="45C4C21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9</w:t>
            </w:r>
          </w:p>
        </w:tc>
        <w:tc>
          <w:tcPr>
            <w:tcW w:w="3181" w:type="dxa"/>
            <w:vAlign w:val="center"/>
            <w:hideMark/>
          </w:tcPr>
          <w:p w14:paraId="2857189E"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Αν</w:t>
            </w:r>
            <w:proofErr w:type="spellEnd"/>
            <w:r w:rsidRPr="0045422A">
              <w:rPr>
                <w:bCs/>
                <w:sz w:val="20"/>
                <w:szCs w:val="20"/>
                <w:lang w:eastAsia="zh-CN"/>
              </w:rPr>
              <w:t>αφορά π</w:t>
            </w:r>
            <w:proofErr w:type="spellStart"/>
            <w:r w:rsidRPr="0045422A">
              <w:rPr>
                <w:bCs/>
                <w:sz w:val="20"/>
                <w:szCs w:val="20"/>
                <w:lang w:eastAsia="zh-CN"/>
              </w:rPr>
              <w:t>ρο</w:t>
            </w:r>
            <w:proofErr w:type="spellEnd"/>
            <w:r w:rsidRPr="0045422A">
              <w:rPr>
                <w:bCs/>
                <w:sz w:val="20"/>
                <w:szCs w:val="20"/>
                <w:lang w:eastAsia="zh-CN"/>
              </w:rPr>
              <w:t xml:space="preserve">βλημάτων και </w:t>
            </w:r>
            <w:proofErr w:type="spellStart"/>
            <w:r w:rsidRPr="0045422A">
              <w:rPr>
                <w:bCs/>
                <w:sz w:val="20"/>
                <w:szCs w:val="20"/>
                <w:lang w:eastAsia="zh-CN"/>
              </w:rPr>
              <w:t>δυσλειτουργιών</w:t>
            </w:r>
            <w:proofErr w:type="spellEnd"/>
          </w:p>
        </w:tc>
        <w:tc>
          <w:tcPr>
            <w:tcW w:w="2835" w:type="dxa"/>
            <w:vAlign w:val="center"/>
            <w:hideMark/>
          </w:tcPr>
          <w:p w14:paraId="30582F9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422613DC"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vAlign w:val="center"/>
            <w:hideMark/>
          </w:tcPr>
          <w:p w14:paraId="49D4C99F"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0347A56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EA1A66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A78AD0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1292FBE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70FD59E" w14:textId="77777777" w:rsidTr="00B34A6D">
        <w:trPr>
          <w:trHeight w:val="315"/>
          <w:jc w:val="center"/>
        </w:trPr>
        <w:tc>
          <w:tcPr>
            <w:tcW w:w="10196" w:type="dxa"/>
            <w:gridSpan w:val="6"/>
            <w:vAlign w:val="center"/>
            <w:hideMark/>
          </w:tcPr>
          <w:p w14:paraId="04B4627B"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11:</w:t>
            </w:r>
          </w:p>
        </w:tc>
        <w:tc>
          <w:tcPr>
            <w:tcW w:w="1418" w:type="dxa"/>
            <w:vAlign w:val="center"/>
            <w:hideMark/>
          </w:tcPr>
          <w:p w14:paraId="1732AC5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0E0ABDD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4D22472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B74E50" w14:paraId="3A171DB4" w14:textId="77777777" w:rsidTr="00B34A6D">
        <w:trPr>
          <w:trHeight w:val="315"/>
          <w:jc w:val="center"/>
        </w:trPr>
        <w:tc>
          <w:tcPr>
            <w:tcW w:w="14591" w:type="dxa"/>
            <w:gridSpan w:val="9"/>
            <w:shd w:val="clear" w:color="000000" w:fill="D9D9D9"/>
            <w:vAlign w:val="center"/>
            <w:hideMark/>
          </w:tcPr>
          <w:p w14:paraId="7582E84F"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Δράση 24. Έξυπνο σύστημα προειδοποίησης και αντιμετώπισης κινδύνων</w:t>
            </w:r>
          </w:p>
        </w:tc>
      </w:tr>
      <w:tr w:rsidR="002046A6" w:rsidRPr="00DA2A0A" w14:paraId="53E63033" w14:textId="77777777" w:rsidTr="00B34A6D">
        <w:trPr>
          <w:trHeight w:val="975"/>
          <w:jc w:val="center"/>
        </w:trPr>
        <w:tc>
          <w:tcPr>
            <w:tcW w:w="495" w:type="dxa"/>
            <w:vAlign w:val="center"/>
            <w:hideMark/>
          </w:tcPr>
          <w:p w14:paraId="23DB57BC"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3181" w:type="dxa"/>
            <w:shd w:val="clear" w:color="000000" w:fill="FFFFFF"/>
            <w:vAlign w:val="center"/>
            <w:hideMark/>
          </w:tcPr>
          <w:p w14:paraId="30C19CDE"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πληροροφοριακού</w:t>
            </w:r>
            <w:proofErr w:type="spellEnd"/>
            <w:r w:rsidRPr="0045422A">
              <w:rPr>
                <w:bCs/>
                <w:sz w:val="20"/>
                <w:szCs w:val="20"/>
                <w:lang w:val="el-GR" w:eastAsia="zh-CN"/>
              </w:rPr>
              <w:t xml:space="preserve"> συστήματος ενημέρωσης (σύγχρονη και ασύγχρονη ενημέρωση)</w:t>
            </w:r>
          </w:p>
        </w:tc>
        <w:tc>
          <w:tcPr>
            <w:tcW w:w="2835" w:type="dxa"/>
            <w:shd w:val="clear" w:color="000000" w:fill="FFFFFF"/>
            <w:vAlign w:val="center"/>
            <w:hideMark/>
          </w:tcPr>
          <w:p w14:paraId="0EABB4C3"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vAlign w:val="center"/>
            <w:hideMark/>
          </w:tcPr>
          <w:p w14:paraId="6C425496"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47B3DDBA"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noWrap/>
            <w:vAlign w:val="bottom"/>
            <w:hideMark/>
          </w:tcPr>
          <w:p w14:paraId="5A4DFD5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7CFBD09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637ED5C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13DB01F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09B5E5E4" w14:textId="77777777" w:rsidTr="00B34A6D">
        <w:trPr>
          <w:trHeight w:val="495"/>
          <w:jc w:val="center"/>
        </w:trPr>
        <w:tc>
          <w:tcPr>
            <w:tcW w:w="495" w:type="dxa"/>
            <w:vAlign w:val="center"/>
            <w:hideMark/>
          </w:tcPr>
          <w:p w14:paraId="40D3F077" w14:textId="77777777" w:rsidR="002046A6" w:rsidRPr="0045422A" w:rsidRDefault="002046A6" w:rsidP="00B34A6D">
            <w:pPr>
              <w:spacing w:before="57" w:after="57"/>
              <w:rPr>
                <w:bCs/>
                <w:sz w:val="20"/>
                <w:szCs w:val="20"/>
                <w:lang w:val="en-US" w:eastAsia="zh-CN"/>
              </w:rPr>
            </w:pPr>
            <w:r w:rsidRPr="0045422A">
              <w:rPr>
                <w:bCs/>
                <w:sz w:val="20"/>
                <w:szCs w:val="20"/>
                <w:lang w:eastAsia="zh-CN"/>
              </w:rPr>
              <w:lastRenderedPageBreak/>
              <w:t>2</w:t>
            </w:r>
          </w:p>
        </w:tc>
        <w:tc>
          <w:tcPr>
            <w:tcW w:w="3181" w:type="dxa"/>
            <w:shd w:val="clear" w:color="000000" w:fill="FFFFFF"/>
            <w:vAlign w:val="center"/>
            <w:hideMark/>
          </w:tcPr>
          <w:p w14:paraId="1DBCDA34"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mobile</w:t>
            </w:r>
            <w:proofErr w:type="spellEnd"/>
            <w:r w:rsidRPr="0045422A">
              <w:rPr>
                <w:bCs/>
                <w:sz w:val="20"/>
                <w:szCs w:val="20"/>
                <w:lang w:val="el-GR" w:eastAsia="zh-CN"/>
              </w:rPr>
              <w:t xml:space="preserve"> εφαρμογής χρηστών / πολιτών</w:t>
            </w:r>
          </w:p>
        </w:tc>
        <w:tc>
          <w:tcPr>
            <w:tcW w:w="2835" w:type="dxa"/>
            <w:shd w:val="clear" w:color="000000" w:fill="FFFFFF"/>
            <w:vAlign w:val="center"/>
            <w:hideMark/>
          </w:tcPr>
          <w:p w14:paraId="710BAF9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MOBILE APPLICATION</w:t>
            </w:r>
          </w:p>
        </w:tc>
        <w:tc>
          <w:tcPr>
            <w:tcW w:w="1134" w:type="dxa"/>
            <w:vAlign w:val="center"/>
            <w:hideMark/>
          </w:tcPr>
          <w:p w14:paraId="685D191D"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569949C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noWrap/>
            <w:vAlign w:val="center"/>
            <w:hideMark/>
          </w:tcPr>
          <w:p w14:paraId="51AFFB6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674CB3B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0498A6F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6F4A1FE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22909827" w14:textId="77777777" w:rsidTr="00B34A6D">
        <w:trPr>
          <w:trHeight w:val="495"/>
          <w:jc w:val="center"/>
        </w:trPr>
        <w:tc>
          <w:tcPr>
            <w:tcW w:w="495" w:type="dxa"/>
            <w:vAlign w:val="center"/>
            <w:hideMark/>
          </w:tcPr>
          <w:p w14:paraId="224105B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shd w:val="clear" w:color="000000" w:fill="FFFFFF"/>
            <w:vAlign w:val="center"/>
            <w:hideMark/>
          </w:tcPr>
          <w:p w14:paraId="33850590"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Παραγωγή προσωποποιημένων </w:t>
            </w:r>
            <w:proofErr w:type="spellStart"/>
            <w:r w:rsidRPr="0045422A">
              <w:rPr>
                <w:bCs/>
                <w:sz w:val="20"/>
                <w:szCs w:val="20"/>
                <w:lang w:val="el-GR" w:eastAsia="zh-CN"/>
              </w:rPr>
              <w:t>video</w:t>
            </w:r>
            <w:proofErr w:type="spellEnd"/>
            <w:r w:rsidRPr="0045422A">
              <w:rPr>
                <w:bCs/>
                <w:sz w:val="20"/>
                <w:szCs w:val="20"/>
                <w:lang w:val="el-GR" w:eastAsia="zh-CN"/>
              </w:rPr>
              <w:t xml:space="preserve"> ασύγχρονης ενημέρωσης</w:t>
            </w:r>
          </w:p>
        </w:tc>
        <w:tc>
          <w:tcPr>
            <w:tcW w:w="2835" w:type="dxa"/>
            <w:shd w:val="clear" w:color="000000" w:fill="FFFFFF"/>
            <w:vAlign w:val="center"/>
            <w:hideMark/>
          </w:tcPr>
          <w:p w14:paraId="1133351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74895E2B" w14:textId="77777777" w:rsidR="002046A6" w:rsidRPr="0045422A" w:rsidRDefault="002046A6" w:rsidP="00B34A6D">
            <w:pPr>
              <w:spacing w:before="57" w:after="57"/>
              <w:rPr>
                <w:bCs/>
                <w:sz w:val="20"/>
                <w:szCs w:val="20"/>
                <w:lang w:val="en-US" w:eastAsia="zh-CN"/>
              </w:rPr>
            </w:pPr>
            <w:r w:rsidRPr="0045422A">
              <w:rPr>
                <w:bCs/>
                <w:sz w:val="20"/>
                <w:szCs w:val="20"/>
                <w:lang w:eastAsia="zh-CN"/>
              </w:rPr>
              <w:t>4</w:t>
            </w:r>
          </w:p>
        </w:tc>
        <w:tc>
          <w:tcPr>
            <w:tcW w:w="992" w:type="dxa"/>
            <w:shd w:val="clear" w:color="000000" w:fill="FFFFFF"/>
            <w:vAlign w:val="center"/>
            <w:hideMark/>
          </w:tcPr>
          <w:p w14:paraId="54EE8025"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5CB6F44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71C5B2F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86F748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6D69EA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F3A22CD" w14:textId="77777777" w:rsidTr="00B34A6D">
        <w:trPr>
          <w:trHeight w:val="495"/>
          <w:jc w:val="center"/>
        </w:trPr>
        <w:tc>
          <w:tcPr>
            <w:tcW w:w="495" w:type="dxa"/>
            <w:vAlign w:val="center"/>
            <w:hideMark/>
          </w:tcPr>
          <w:p w14:paraId="2029C7D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shd w:val="clear" w:color="000000" w:fill="FFFFFF"/>
            <w:vAlign w:val="center"/>
            <w:hideMark/>
          </w:tcPr>
          <w:p w14:paraId="7DE45B5E" w14:textId="77777777" w:rsidR="002046A6" w:rsidRPr="0045422A" w:rsidRDefault="002046A6" w:rsidP="00B34A6D">
            <w:pPr>
              <w:spacing w:before="57" w:after="57"/>
              <w:rPr>
                <w:bCs/>
                <w:sz w:val="20"/>
                <w:szCs w:val="20"/>
                <w:lang w:val="en-US" w:eastAsia="zh-CN"/>
              </w:rPr>
            </w:pPr>
            <w:r w:rsidRPr="0045422A">
              <w:rPr>
                <w:bCs/>
                <w:sz w:val="20"/>
                <w:szCs w:val="20"/>
                <w:lang w:eastAsia="zh-CN"/>
              </w:rPr>
              <w:t>Παρα</w:t>
            </w:r>
            <w:proofErr w:type="spellStart"/>
            <w:r w:rsidRPr="0045422A">
              <w:rPr>
                <w:bCs/>
                <w:sz w:val="20"/>
                <w:szCs w:val="20"/>
                <w:lang w:eastAsia="zh-CN"/>
              </w:rPr>
              <w:t>μετρο</w:t>
            </w:r>
            <w:proofErr w:type="spellEnd"/>
            <w:r w:rsidRPr="0045422A">
              <w:rPr>
                <w:bCs/>
                <w:sz w:val="20"/>
                <w:szCs w:val="20"/>
                <w:lang w:eastAsia="zh-CN"/>
              </w:rPr>
              <w:t xml:space="preserve">ποίηση και </w:t>
            </w:r>
            <w:proofErr w:type="spellStart"/>
            <w:r w:rsidRPr="0045422A">
              <w:rPr>
                <w:bCs/>
                <w:sz w:val="20"/>
                <w:szCs w:val="20"/>
                <w:lang w:eastAsia="zh-CN"/>
              </w:rPr>
              <w:t>Αρχικο</w:t>
            </w:r>
            <w:proofErr w:type="spellEnd"/>
            <w:r w:rsidRPr="0045422A">
              <w:rPr>
                <w:bCs/>
                <w:sz w:val="20"/>
                <w:szCs w:val="20"/>
                <w:lang w:eastAsia="zh-CN"/>
              </w:rPr>
              <w:t xml:space="preserve">ποίηση </w:t>
            </w:r>
            <w:proofErr w:type="spellStart"/>
            <w:r w:rsidRPr="0045422A">
              <w:rPr>
                <w:bCs/>
                <w:sz w:val="20"/>
                <w:szCs w:val="20"/>
                <w:lang w:eastAsia="zh-CN"/>
              </w:rPr>
              <w:t>εφ</w:t>
            </w:r>
            <w:proofErr w:type="spellEnd"/>
            <w:r w:rsidRPr="0045422A">
              <w:rPr>
                <w:bCs/>
                <w:sz w:val="20"/>
                <w:szCs w:val="20"/>
                <w:lang w:eastAsia="zh-CN"/>
              </w:rPr>
              <w:t>αρμογών</w:t>
            </w:r>
          </w:p>
        </w:tc>
        <w:tc>
          <w:tcPr>
            <w:tcW w:w="2835" w:type="dxa"/>
            <w:shd w:val="clear" w:color="000000" w:fill="FFFFFF"/>
            <w:vAlign w:val="center"/>
            <w:hideMark/>
          </w:tcPr>
          <w:p w14:paraId="3C92244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4D878141" w14:textId="77777777" w:rsidR="002046A6" w:rsidRPr="0045422A" w:rsidRDefault="002046A6" w:rsidP="00B34A6D">
            <w:pPr>
              <w:spacing w:before="57" w:after="57"/>
              <w:rPr>
                <w:bCs/>
                <w:sz w:val="20"/>
                <w:szCs w:val="20"/>
                <w:lang w:val="en-US" w:eastAsia="zh-CN"/>
              </w:rPr>
            </w:pPr>
            <w:r w:rsidRPr="0045422A">
              <w:rPr>
                <w:bCs/>
                <w:sz w:val="20"/>
                <w:szCs w:val="20"/>
                <w:lang w:eastAsia="zh-CN"/>
              </w:rPr>
              <w:t>0,5</w:t>
            </w:r>
          </w:p>
        </w:tc>
        <w:tc>
          <w:tcPr>
            <w:tcW w:w="992" w:type="dxa"/>
            <w:shd w:val="clear" w:color="000000" w:fill="FFFFFF"/>
            <w:vAlign w:val="center"/>
            <w:hideMark/>
          </w:tcPr>
          <w:p w14:paraId="627667F0"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737E4D6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F6C8C3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24BD02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017D4E8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6B3ACD7" w14:textId="77777777" w:rsidTr="00B34A6D">
        <w:trPr>
          <w:trHeight w:val="315"/>
          <w:jc w:val="center"/>
        </w:trPr>
        <w:tc>
          <w:tcPr>
            <w:tcW w:w="495" w:type="dxa"/>
            <w:vAlign w:val="center"/>
            <w:hideMark/>
          </w:tcPr>
          <w:p w14:paraId="3455EE3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5</w:t>
            </w:r>
          </w:p>
        </w:tc>
        <w:tc>
          <w:tcPr>
            <w:tcW w:w="3181" w:type="dxa"/>
            <w:shd w:val="clear" w:color="000000" w:fill="FFFFFF"/>
            <w:vAlign w:val="center"/>
            <w:hideMark/>
          </w:tcPr>
          <w:p w14:paraId="5F9F72F7"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Προμήθει</w:t>
            </w:r>
            <w:proofErr w:type="spellEnd"/>
            <w:r w:rsidRPr="0045422A">
              <w:rPr>
                <w:bCs/>
                <w:sz w:val="20"/>
                <w:szCs w:val="20"/>
                <w:lang w:eastAsia="zh-CN"/>
              </w:rPr>
              <w:t xml:space="preserve">α </w:t>
            </w:r>
            <w:proofErr w:type="spellStart"/>
            <w:r w:rsidRPr="0045422A">
              <w:rPr>
                <w:bCs/>
                <w:sz w:val="20"/>
                <w:szCs w:val="20"/>
                <w:lang w:eastAsia="zh-CN"/>
              </w:rPr>
              <w:t>Τερμ</w:t>
            </w:r>
            <w:proofErr w:type="spellEnd"/>
            <w:r w:rsidRPr="0045422A">
              <w:rPr>
                <w:bCs/>
                <w:sz w:val="20"/>
                <w:szCs w:val="20"/>
                <w:lang w:eastAsia="zh-CN"/>
              </w:rPr>
              <w:t>ατικού</w:t>
            </w:r>
          </w:p>
        </w:tc>
        <w:tc>
          <w:tcPr>
            <w:tcW w:w="2835" w:type="dxa"/>
            <w:shd w:val="clear" w:color="000000" w:fill="FFFFFF"/>
            <w:vAlign w:val="center"/>
            <w:hideMark/>
          </w:tcPr>
          <w:p w14:paraId="030A4B2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ΛΟΙΠΟΣ ΕΞΟΠΛΙΣΜΟΣ</w:t>
            </w:r>
          </w:p>
        </w:tc>
        <w:tc>
          <w:tcPr>
            <w:tcW w:w="1134" w:type="dxa"/>
            <w:vAlign w:val="center"/>
            <w:hideMark/>
          </w:tcPr>
          <w:p w14:paraId="3CF27781"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3CDF6343"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noWrap/>
            <w:vAlign w:val="center"/>
            <w:hideMark/>
          </w:tcPr>
          <w:p w14:paraId="60EFD23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B5F54E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348F71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13CDB3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5FBAC93E" w14:textId="77777777" w:rsidTr="00B34A6D">
        <w:trPr>
          <w:trHeight w:val="315"/>
          <w:jc w:val="center"/>
        </w:trPr>
        <w:tc>
          <w:tcPr>
            <w:tcW w:w="495" w:type="dxa"/>
            <w:vAlign w:val="center"/>
            <w:hideMark/>
          </w:tcPr>
          <w:p w14:paraId="65FAB3B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6</w:t>
            </w:r>
          </w:p>
        </w:tc>
        <w:tc>
          <w:tcPr>
            <w:tcW w:w="3181" w:type="dxa"/>
            <w:shd w:val="clear" w:color="000000" w:fill="FFFFFF"/>
            <w:vAlign w:val="center"/>
            <w:hideMark/>
          </w:tcPr>
          <w:p w14:paraId="5DCD0D7B"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Προμήθει</w:t>
            </w:r>
            <w:proofErr w:type="spellEnd"/>
            <w:r w:rsidRPr="0045422A">
              <w:rPr>
                <w:bCs/>
                <w:sz w:val="20"/>
                <w:szCs w:val="20"/>
                <w:lang w:eastAsia="zh-CN"/>
              </w:rPr>
              <w:t xml:space="preserve">α </w:t>
            </w:r>
            <w:proofErr w:type="spellStart"/>
            <w:r w:rsidRPr="0045422A">
              <w:rPr>
                <w:bCs/>
                <w:sz w:val="20"/>
                <w:szCs w:val="20"/>
                <w:lang w:eastAsia="zh-CN"/>
              </w:rPr>
              <w:t>Οθόνης</w:t>
            </w:r>
            <w:proofErr w:type="spellEnd"/>
            <w:r w:rsidRPr="0045422A">
              <w:rPr>
                <w:bCs/>
                <w:sz w:val="20"/>
                <w:szCs w:val="20"/>
                <w:lang w:eastAsia="zh-CN"/>
              </w:rPr>
              <w:t xml:space="preserve"> 49''</w:t>
            </w:r>
          </w:p>
        </w:tc>
        <w:tc>
          <w:tcPr>
            <w:tcW w:w="2835" w:type="dxa"/>
            <w:shd w:val="clear" w:color="000000" w:fill="FFFFFF"/>
            <w:vAlign w:val="center"/>
            <w:hideMark/>
          </w:tcPr>
          <w:p w14:paraId="1E8B02A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ΛΟΙΠΟΣ ΕΞΟΠΛΙΣΜΟΣ</w:t>
            </w:r>
          </w:p>
        </w:tc>
        <w:tc>
          <w:tcPr>
            <w:tcW w:w="1134" w:type="dxa"/>
            <w:vAlign w:val="center"/>
            <w:hideMark/>
          </w:tcPr>
          <w:p w14:paraId="55F16169"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2832E172"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noWrap/>
            <w:vAlign w:val="center"/>
            <w:hideMark/>
          </w:tcPr>
          <w:p w14:paraId="42FFA64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49A15A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63CB1A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17850A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1DF2D5AE" w14:textId="77777777" w:rsidTr="00B34A6D">
        <w:trPr>
          <w:trHeight w:val="975"/>
          <w:jc w:val="center"/>
        </w:trPr>
        <w:tc>
          <w:tcPr>
            <w:tcW w:w="495" w:type="dxa"/>
            <w:vAlign w:val="center"/>
            <w:hideMark/>
          </w:tcPr>
          <w:p w14:paraId="1BC740A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7</w:t>
            </w:r>
          </w:p>
        </w:tc>
        <w:tc>
          <w:tcPr>
            <w:tcW w:w="3181" w:type="dxa"/>
            <w:shd w:val="clear" w:color="000000" w:fill="FFFFFF"/>
            <w:vAlign w:val="center"/>
            <w:hideMark/>
          </w:tcPr>
          <w:p w14:paraId="46089E3D"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Προμήθεια πληροφοριακού υποσυστήματος παρακολούθησης δασικών πυρκαγιών</w:t>
            </w:r>
          </w:p>
        </w:tc>
        <w:tc>
          <w:tcPr>
            <w:tcW w:w="2835" w:type="dxa"/>
            <w:shd w:val="clear" w:color="000000" w:fill="FFFFFF"/>
            <w:vAlign w:val="center"/>
            <w:hideMark/>
          </w:tcPr>
          <w:p w14:paraId="53AB53E4"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vAlign w:val="center"/>
            <w:hideMark/>
          </w:tcPr>
          <w:p w14:paraId="6EBE2179"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0F172262"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noWrap/>
            <w:vAlign w:val="center"/>
            <w:hideMark/>
          </w:tcPr>
          <w:p w14:paraId="058ED42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536DD21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7222BE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4FB0B7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13CAC7B" w14:textId="77777777" w:rsidTr="00B34A6D">
        <w:trPr>
          <w:trHeight w:val="735"/>
          <w:jc w:val="center"/>
        </w:trPr>
        <w:tc>
          <w:tcPr>
            <w:tcW w:w="495" w:type="dxa"/>
            <w:vAlign w:val="center"/>
            <w:hideMark/>
          </w:tcPr>
          <w:p w14:paraId="07FC2FB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8</w:t>
            </w:r>
          </w:p>
        </w:tc>
        <w:tc>
          <w:tcPr>
            <w:tcW w:w="3181" w:type="dxa"/>
            <w:shd w:val="clear" w:color="000000" w:fill="FFFFFF"/>
            <w:vAlign w:val="center"/>
            <w:hideMark/>
          </w:tcPr>
          <w:p w14:paraId="70BEEEC5"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πληροφοριακού υποσυστήματος παρακολούθησης </w:t>
            </w:r>
            <w:proofErr w:type="spellStart"/>
            <w:r w:rsidRPr="0045422A">
              <w:rPr>
                <w:bCs/>
                <w:sz w:val="20"/>
                <w:szCs w:val="20"/>
                <w:lang w:val="el-GR" w:eastAsia="zh-CN"/>
              </w:rPr>
              <w:t>χιονοκάλυψης</w:t>
            </w:r>
            <w:proofErr w:type="spellEnd"/>
          </w:p>
        </w:tc>
        <w:tc>
          <w:tcPr>
            <w:tcW w:w="2835" w:type="dxa"/>
            <w:shd w:val="clear" w:color="000000" w:fill="FFFFFF"/>
            <w:vAlign w:val="center"/>
            <w:hideMark/>
          </w:tcPr>
          <w:p w14:paraId="67DAE85C"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vAlign w:val="center"/>
            <w:hideMark/>
          </w:tcPr>
          <w:p w14:paraId="541107BC"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2C6289D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noWrap/>
            <w:vAlign w:val="center"/>
            <w:hideMark/>
          </w:tcPr>
          <w:p w14:paraId="5B4FE9E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23CE38F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96C059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0020467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28D5F11" w14:textId="77777777" w:rsidTr="00B34A6D">
        <w:trPr>
          <w:trHeight w:val="735"/>
          <w:jc w:val="center"/>
        </w:trPr>
        <w:tc>
          <w:tcPr>
            <w:tcW w:w="495" w:type="dxa"/>
            <w:vAlign w:val="center"/>
            <w:hideMark/>
          </w:tcPr>
          <w:p w14:paraId="3FB1D5A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9</w:t>
            </w:r>
          </w:p>
        </w:tc>
        <w:tc>
          <w:tcPr>
            <w:tcW w:w="3181" w:type="dxa"/>
            <w:shd w:val="clear" w:color="000000" w:fill="FFFFFF"/>
            <w:vAlign w:val="center"/>
            <w:hideMark/>
          </w:tcPr>
          <w:p w14:paraId="245F6B20"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Προμήθεια αισθητήρων παρακολούθησης δασικών πυρκαγιών</w:t>
            </w:r>
          </w:p>
        </w:tc>
        <w:tc>
          <w:tcPr>
            <w:tcW w:w="2835" w:type="dxa"/>
            <w:shd w:val="clear" w:color="000000" w:fill="FFFFFF"/>
            <w:vAlign w:val="center"/>
            <w:hideMark/>
          </w:tcPr>
          <w:p w14:paraId="7B9D683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ΑΙΣΘΗΤΗΡΕΣ ΕΛΕΓΧΟΥ / ΑΝΙΧΝΕΥΣΗΣ</w:t>
            </w:r>
          </w:p>
        </w:tc>
        <w:tc>
          <w:tcPr>
            <w:tcW w:w="1134" w:type="dxa"/>
            <w:vAlign w:val="center"/>
            <w:hideMark/>
          </w:tcPr>
          <w:p w14:paraId="60B3EBA8"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992" w:type="dxa"/>
            <w:shd w:val="clear" w:color="000000" w:fill="FFFFFF"/>
            <w:vAlign w:val="center"/>
            <w:hideMark/>
          </w:tcPr>
          <w:p w14:paraId="7164789A"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noWrap/>
            <w:vAlign w:val="center"/>
            <w:hideMark/>
          </w:tcPr>
          <w:p w14:paraId="36738D5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0A0294A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200CC3A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24BA850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51F29110" w14:textId="77777777" w:rsidTr="00B34A6D">
        <w:trPr>
          <w:trHeight w:val="495"/>
          <w:jc w:val="center"/>
        </w:trPr>
        <w:tc>
          <w:tcPr>
            <w:tcW w:w="495" w:type="dxa"/>
            <w:vAlign w:val="center"/>
            <w:hideMark/>
          </w:tcPr>
          <w:p w14:paraId="2484D1A4" w14:textId="77777777" w:rsidR="002046A6" w:rsidRPr="0045422A" w:rsidRDefault="002046A6" w:rsidP="00B34A6D">
            <w:pPr>
              <w:spacing w:before="57" w:after="57"/>
              <w:rPr>
                <w:bCs/>
                <w:sz w:val="20"/>
                <w:szCs w:val="20"/>
                <w:lang w:val="en-US" w:eastAsia="zh-CN"/>
              </w:rPr>
            </w:pPr>
            <w:r w:rsidRPr="0045422A">
              <w:rPr>
                <w:bCs/>
                <w:sz w:val="20"/>
                <w:szCs w:val="20"/>
                <w:lang w:eastAsia="zh-CN"/>
              </w:rPr>
              <w:t>10</w:t>
            </w:r>
          </w:p>
        </w:tc>
        <w:tc>
          <w:tcPr>
            <w:tcW w:w="3181" w:type="dxa"/>
            <w:shd w:val="clear" w:color="000000" w:fill="FFFFFF"/>
            <w:vAlign w:val="center"/>
            <w:hideMark/>
          </w:tcPr>
          <w:p w14:paraId="166B387A"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Εγκ</w:t>
            </w:r>
            <w:proofErr w:type="spellEnd"/>
            <w:r w:rsidRPr="0045422A">
              <w:rPr>
                <w:bCs/>
                <w:sz w:val="20"/>
                <w:szCs w:val="20"/>
                <w:lang w:eastAsia="zh-CN"/>
              </w:rPr>
              <w:t>ατάσταση α</w:t>
            </w:r>
            <w:proofErr w:type="spellStart"/>
            <w:r w:rsidRPr="0045422A">
              <w:rPr>
                <w:bCs/>
                <w:sz w:val="20"/>
                <w:szCs w:val="20"/>
                <w:lang w:eastAsia="zh-CN"/>
              </w:rPr>
              <w:t>ισθητήρων</w:t>
            </w:r>
            <w:proofErr w:type="spellEnd"/>
            <w:r w:rsidRPr="0045422A">
              <w:rPr>
                <w:bCs/>
                <w:sz w:val="20"/>
                <w:szCs w:val="20"/>
                <w:lang w:eastAsia="zh-CN"/>
              </w:rPr>
              <w:t xml:space="preserve"> δα</w:t>
            </w:r>
            <w:proofErr w:type="spellStart"/>
            <w:r w:rsidRPr="0045422A">
              <w:rPr>
                <w:bCs/>
                <w:sz w:val="20"/>
                <w:szCs w:val="20"/>
                <w:lang w:eastAsia="zh-CN"/>
              </w:rPr>
              <w:t>σικών</w:t>
            </w:r>
            <w:proofErr w:type="spellEnd"/>
            <w:r w:rsidRPr="0045422A">
              <w:rPr>
                <w:bCs/>
                <w:sz w:val="20"/>
                <w:szCs w:val="20"/>
                <w:lang w:eastAsia="zh-CN"/>
              </w:rPr>
              <w:t xml:space="preserve"> π</w:t>
            </w:r>
            <w:proofErr w:type="spellStart"/>
            <w:r w:rsidRPr="0045422A">
              <w:rPr>
                <w:bCs/>
                <w:sz w:val="20"/>
                <w:szCs w:val="20"/>
                <w:lang w:eastAsia="zh-CN"/>
              </w:rPr>
              <w:t>υρκ</w:t>
            </w:r>
            <w:proofErr w:type="spellEnd"/>
            <w:r w:rsidRPr="0045422A">
              <w:rPr>
                <w:bCs/>
                <w:sz w:val="20"/>
                <w:szCs w:val="20"/>
                <w:lang w:eastAsia="zh-CN"/>
              </w:rPr>
              <w:t>αγιών</w:t>
            </w:r>
          </w:p>
        </w:tc>
        <w:tc>
          <w:tcPr>
            <w:tcW w:w="2835" w:type="dxa"/>
            <w:shd w:val="clear" w:color="000000" w:fill="FFFFFF"/>
            <w:vAlign w:val="center"/>
            <w:hideMark/>
          </w:tcPr>
          <w:p w14:paraId="2A62672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1C1B296B"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992" w:type="dxa"/>
            <w:shd w:val="clear" w:color="000000" w:fill="FFFFFF"/>
            <w:vAlign w:val="center"/>
            <w:hideMark/>
          </w:tcPr>
          <w:p w14:paraId="5910ABD6"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6F9D12E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77EAD97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7A4C6C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576B7EF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4911733" w14:textId="77777777" w:rsidTr="00B34A6D">
        <w:trPr>
          <w:trHeight w:val="495"/>
          <w:jc w:val="center"/>
        </w:trPr>
        <w:tc>
          <w:tcPr>
            <w:tcW w:w="495" w:type="dxa"/>
            <w:vAlign w:val="center"/>
            <w:hideMark/>
          </w:tcPr>
          <w:p w14:paraId="61B3E9A7" w14:textId="77777777" w:rsidR="002046A6" w:rsidRPr="0045422A" w:rsidRDefault="002046A6" w:rsidP="00B34A6D">
            <w:pPr>
              <w:spacing w:before="57" w:after="57"/>
              <w:rPr>
                <w:bCs/>
                <w:sz w:val="20"/>
                <w:szCs w:val="20"/>
                <w:lang w:val="en-US" w:eastAsia="zh-CN"/>
              </w:rPr>
            </w:pPr>
            <w:r w:rsidRPr="0045422A">
              <w:rPr>
                <w:bCs/>
                <w:sz w:val="20"/>
                <w:szCs w:val="20"/>
                <w:lang w:eastAsia="zh-CN"/>
              </w:rPr>
              <w:t>11</w:t>
            </w:r>
          </w:p>
        </w:tc>
        <w:tc>
          <w:tcPr>
            <w:tcW w:w="3181" w:type="dxa"/>
            <w:shd w:val="clear" w:color="000000" w:fill="FFFFFF"/>
            <w:vAlign w:val="center"/>
            <w:hideMark/>
          </w:tcPr>
          <w:p w14:paraId="4E179983"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Προμήθει</w:t>
            </w:r>
            <w:proofErr w:type="spellEnd"/>
            <w:r w:rsidRPr="0045422A">
              <w:rPr>
                <w:bCs/>
                <w:sz w:val="20"/>
                <w:szCs w:val="20"/>
                <w:lang w:eastAsia="zh-CN"/>
              </w:rPr>
              <w:t>α α</w:t>
            </w:r>
            <w:proofErr w:type="spellStart"/>
            <w:r w:rsidRPr="0045422A">
              <w:rPr>
                <w:bCs/>
                <w:sz w:val="20"/>
                <w:szCs w:val="20"/>
                <w:lang w:eastAsia="zh-CN"/>
              </w:rPr>
              <w:t>ισθητήρων</w:t>
            </w:r>
            <w:proofErr w:type="spellEnd"/>
            <w:r w:rsidRPr="0045422A">
              <w:rPr>
                <w:bCs/>
                <w:sz w:val="20"/>
                <w:szCs w:val="20"/>
                <w:lang w:eastAsia="zh-CN"/>
              </w:rPr>
              <w:t xml:space="preserve"> παρα</w:t>
            </w:r>
            <w:proofErr w:type="spellStart"/>
            <w:r w:rsidRPr="0045422A">
              <w:rPr>
                <w:bCs/>
                <w:sz w:val="20"/>
                <w:szCs w:val="20"/>
                <w:lang w:eastAsia="zh-CN"/>
              </w:rPr>
              <w:t>κολούθησης</w:t>
            </w:r>
            <w:proofErr w:type="spellEnd"/>
            <w:r w:rsidRPr="0045422A">
              <w:rPr>
                <w:bCs/>
                <w:sz w:val="20"/>
                <w:szCs w:val="20"/>
                <w:lang w:eastAsia="zh-CN"/>
              </w:rPr>
              <w:t xml:space="preserve"> </w:t>
            </w:r>
            <w:proofErr w:type="spellStart"/>
            <w:r w:rsidRPr="0045422A">
              <w:rPr>
                <w:bCs/>
                <w:sz w:val="20"/>
                <w:szCs w:val="20"/>
                <w:lang w:eastAsia="zh-CN"/>
              </w:rPr>
              <w:t>χιονοκάλυψης</w:t>
            </w:r>
            <w:proofErr w:type="spellEnd"/>
          </w:p>
        </w:tc>
        <w:tc>
          <w:tcPr>
            <w:tcW w:w="2835" w:type="dxa"/>
            <w:shd w:val="clear" w:color="000000" w:fill="FFFFFF"/>
            <w:vAlign w:val="center"/>
            <w:hideMark/>
          </w:tcPr>
          <w:p w14:paraId="7A691B5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ΑΙΣΘΗΤΗΡΕΣ ΕΛΕΓΧΟΥ / ΑΝΙΧΝΕΥΣΗΣ</w:t>
            </w:r>
          </w:p>
        </w:tc>
        <w:tc>
          <w:tcPr>
            <w:tcW w:w="1134" w:type="dxa"/>
            <w:vAlign w:val="center"/>
            <w:hideMark/>
          </w:tcPr>
          <w:p w14:paraId="2D4BCAC1" w14:textId="77777777" w:rsidR="002046A6" w:rsidRPr="0045422A" w:rsidRDefault="002046A6" w:rsidP="00B34A6D">
            <w:pPr>
              <w:spacing w:before="57" w:after="57"/>
              <w:rPr>
                <w:bCs/>
                <w:sz w:val="20"/>
                <w:szCs w:val="20"/>
                <w:lang w:val="en-US" w:eastAsia="zh-CN"/>
              </w:rPr>
            </w:pPr>
            <w:r w:rsidRPr="0045422A">
              <w:rPr>
                <w:bCs/>
                <w:sz w:val="20"/>
                <w:szCs w:val="20"/>
                <w:lang w:eastAsia="zh-CN"/>
              </w:rPr>
              <w:t>4</w:t>
            </w:r>
          </w:p>
        </w:tc>
        <w:tc>
          <w:tcPr>
            <w:tcW w:w="992" w:type="dxa"/>
            <w:shd w:val="clear" w:color="000000" w:fill="FFFFFF"/>
            <w:vAlign w:val="center"/>
            <w:hideMark/>
          </w:tcPr>
          <w:p w14:paraId="4FAE0D47"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noWrap/>
            <w:vAlign w:val="center"/>
            <w:hideMark/>
          </w:tcPr>
          <w:p w14:paraId="63403B5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3231CE6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BC71B2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06A998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B5A5F83" w14:textId="77777777" w:rsidTr="00B34A6D">
        <w:trPr>
          <w:trHeight w:val="495"/>
          <w:jc w:val="center"/>
        </w:trPr>
        <w:tc>
          <w:tcPr>
            <w:tcW w:w="495" w:type="dxa"/>
            <w:vAlign w:val="center"/>
            <w:hideMark/>
          </w:tcPr>
          <w:p w14:paraId="7D33F815" w14:textId="77777777" w:rsidR="002046A6" w:rsidRPr="0045422A" w:rsidRDefault="002046A6" w:rsidP="00B34A6D">
            <w:pPr>
              <w:spacing w:before="57" w:after="57"/>
              <w:rPr>
                <w:bCs/>
                <w:sz w:val="20"/>
                <w:szCs w:val="20"/>
                <w:lang w:val="en-US" w:eastAsia="zh-CN"/>
              </w:rPr>
            </w:pPr>
            <w:r w:rsidRPr="0045422A">
              <w:rPr>
                <w:bCs/>
                <w:sz w:val="20"/>
                <w:szCs w:val="20"/>
                <w:lang w:eastAsia="zh-CN"/>
              </w:rPr>
              <w:t>12</w:t>
            </w:r>
          </w:p>
        </w:tc>
        <w:tc>
          <w:tcPr>
            <w:tcW w:w="3181" w:type="dxa"/>
            <w:shd w:val="clear" w:color="000000" w:fill="FFFFFF"/>
            <w:vAlign w:val="center"/>
            <w:hideMark/>
          </w:tcPr>
          <w:p w14:paraId="4DC147D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Εγκ</w:t>
            </w:r>
            <w:proofErr w:type="spellEnd"/>
            <w:r w:rsidRPr="0045422A">
              <w:rPr>
                <w:bCs/>
                <w:sz w:val="20"/>
                <w:szCs w:val="20"/>
                <w:lang w:eastAsia="zh-CN"/>
              </w:rPr>
              <w:t>ατάσταση α</w:t>
            </w:r>
            <w:proofErr w:type="spellStart"/>
            <w:r w:rsidRPr="0045422A">
              <w:rPr>
                <w:bCs/>
                <w:sz w:val="20"/>
                <w:szCs w:val="20"/>
                <w:lang w:eastAsia="zh-CN"/>
              </w:rPr>
              <w:t>ισθητήρων</w:t>
            </w:r>
            <w:proofErr w:type="spellEnd"/>
            <w:r w:rsidRPr="0045422A">
              <w:rPr>
                <w:bCs/>
                <w:sz w:val="20"/>
                <w:szCs w:val="20"/>
                <w:lang w:eastAsia="zh-CN"/>
              </w:rPr>
              <w:t xml:space="preserve"> </w:t>
            </w:r>
            <w:proofErr w:type="spellStart"/>
            <w:r w:rsidRPr="0045422A">
              <w:rPr>
                <w:bCs/>
                <w:sz w:val="20"/>
                <w:szCs w:val="20"/>
                <w:lang w:eastAsia="zh-CN"/>
              </w:rPr>
              <w:t>χιονοκ</w:t>
            </w:r>
            <w:proofErr w:type="spellEnd"/>
            <w:r w:rsidRPr="0045422A">
              <w:rPr>
                <w:bCs/>
                <w:sz w:val="20"/>
                <w:szCs w:val="20"/>
                <w:lang w:eastAsia="zh-CN"/>
              </w:rPr>
              <w:t>αλυψής</w:t>
            </w:r>
          </w:p>
        </w:tc>
        <w:tc>
          <w:tcPr>
            <w:tcW w:w="2835" w:type="dxa"/>
            <w:shd w:val="clear" w:color="000000" w:fill="FFFFFF"/>
            <w:vAlign w:val="center"/>
            <w:hideMark/>
          </w:tcPr>
          <w:p w14:paraId="0AEF14C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10FDA756" w14:textId="77777777" w:rsidR="002046A6" w:rsidRPr="0045422A" w:rsidRDefault="002046A6" w:rsidP="00B34A6D">
            <w:pPr>
              <w:spacing w:before="57" w:after="57"/>
              <w:rPr>
                <w:bCs/>
                <w:sz w:val="20"/>
                <w:szCs w:val="20"/>
                <w:lang w:val="en-US" w:eastAsia="zh-CN"/>
              </w:rPr>
            </w:pPr>
            <w:r w:rsidRPr="0045422A">
              <w:rPr>
                <w:bCs/>
                <w:sz w:val="20"/>
                <w:szCs w:val="20"/>
                <w:lang w:eastAsia="zh-CN"/>
              </w:rPr>
              <w:t>4</w:t>
            </w:r>
          </w:p>
        </w:tc>
        <w:tc>
          <w:tcPr>
            <w:tcW w:w="992" w:type="dxa"/>
            <w:shd w:val="clear" w:color="000000" w:fill="FFFFFF"/>
            <w:vAlign w:val="center"/>
            <w:hideMark/>
          </w:tcPr>
          <w:p w14:paraId="6E093DD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7395883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A987C2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6E0B97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0637F26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170E6B8E" w14:textId="77777777" w:rsidTr="00B34A6D">
        <w:trPr>
          <w:trHeight w:val="735"/>
          <w:jc w:val="center"/>
        </w:trPr>
        <w:tc>
          <w:tcPr>
            <w:tcW w:w="495" w:type="dxa"/>
            <w:vAlign w:val="center"/>
            <w:hideMark/>
          </w:tcPr>
          <w:p w14:paraId="450EEA20" w14:textId="77777777" w:rsidR="002046A6" w:rsidRPr="0045422A" w:rsidRDefault="002046A6" w:rsidP="00B34A6D">
            <w:pPr>
              <w:spacing w:before="57" w:after="57"/>
              <w:rPr>
                <w:bCs/>
                <w:sz w:val="20"/>
                <w:szCs w:val="20"/>
                <w:lang w:val="en-US" w:eastAsia="zh-CN"/>
              </w:rPr>
            </w:pPr>
            <w:r w:rsidRPr="0045422A">
              <w:rPr>
                <w:bCs/>
                <w:sz w:val="20"/>
                <w:szCs w:val="20"/>
                <w:lang w:eastAsia="zh-CN"/>
              </w:rPr>
              <w:t>13</w:t>
            </w:r>
          </w:p>
        </w:tc>
        <w:tc>
          <w:tcPr>
            <w:tcW w:w="3181" w:type="dxa"/>
            <w:shd w:val="clear" w:color="000000" w:fill="FFFFFF"/>
            <w:vAlign w:val="center"/>
            <w:hideMark/>
          </w:tcPr>
          <w:p w14:paraId="683896AE"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και παραμετροποίηση - αρχικοποίηση </w:t>
            </w:r>
            <w:proofErr w:type="spellStart"/>
            <w:r w:rsidRPr="0045422A">
              <w:rPr>
                <w:bCs/>
                <w:sz w:val="20"/>
                <w:szCs w:val="20"/>
                <w:lang w:val="el-GR" w:eastAsia="zh-CN"/>
              </w:rPr>
              <w:t>network</w:t>
            </w:r>
            <w:proofErr w:type="spellEnd"/>
            <w:r w:rsidRPr="0045422A">
              <w:rPr>
                <w:bCs/>
                <w:sz w:val="20"/>
                <w:szCs w:val="20"/>
                <w:lang w:val="el-GR" w:eastAsia="zh-CN"/>
              </w:rPr>
              <w:t xml:space="preserve"> </w:t>
            </w:r>
            <w:proofErr w:type="spellStart"/>
            <w:r w:rsidRPr="0045422A">
              <w:rPr>
                <w:bCs/>
                <w:sz w:val="20"/>
                <w:szCs w:val="20"/>
                <w:lang w:val="el-GR" w:eastAsia="zh-CN"/>
              </w:rPr>
              <w:t>server</w:t>
            </w:r>
            <w:proofErr w:type="spellEnd"/>
          </w:p>
        </w:tc>
        <w:tc>
          <w:tcPr>
            <w:tcW w:w="2835" w:type="dxa"/>
            <w:shd w:val="clear" w:color="000000" w:fill="FFFFFF"/>
            <w:vAlign w:val="center"/>
            <w:hideMark/>
          </w:tcPr>
          <w:p w14:paraId="5DF96ED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451F3CCD"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5A6C4B81"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0799753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2531D72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416F04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F0C546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62098D72" w14:textId="77777777" w:rsidTr="00B34A6D">
        <w:trPr>
          <w:trHeight w:val="495"/>
          <w:jc w:val="center"/>
        </w:trPr>
        <w:tc>
          <w:tcPr>
            <w:tcW w:w="495" w:type="dxa"/>
            <w:vAlign w:val="center"/>
            <w:hideMark/>
          </w:tcPr>
          <w:p w14:paraId="1F40D75E" w14:textId="77777777" w:rsidR="002046A6" w:rsidRPr="0045422A" w:rsidRDefault="002046A6" w:rsidP="00B34A6D">
            <w:pPr>
              <w:spacing w:before="57" w:after="57"/>
              <w:rPr>
                <w:bCs/>
                <w:sz w:val="20"/>
                <w:szCs w:val="20"/>
                <w:lang w:val="en-US" w:eastAsia="zh-CN"/>
              </w:rPr>
            </w:pPr>
            <w:r w:rsidRPr="0045422A">
              <w:rPr>
                <w:bCs/>
                <w:sz w:val="20"/>
                <w:szCs w:val="20"/>
                <w:lang w:eastAsia="zh-CN"/>
              </w:rPr>
              <w:lastRenderedPageBreak/>
              <w:t>14</w:t>
            </w:r>
          </w:p>
        </w:tc>
        <w:tc>
          <w:tcPr>
            <w:tcW w:w="3181" w:type="dxa"/>
            <w:shd w:val="clear" w:color="000000" w:fill="FFFFFF"/>
            <w:vAlign w:val="center"/>
            <w:hideMark/>
          </w:tcPr>
          <w:p w14:paraId="1592EE2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Προμήθει</w:t>
            </w:r>
            <w:proofErr w:type="spellEnd"/>
            <w:r w:rsidRPr="0045422A">
              <w:rPr>
                <w:bCs/>
                <w:sz w:val="20"/>
                <w:szCs w:val="20"/>
                <w:lang w:eastAsia="zh-CN"/>
              </w:rPr>
              <w:t xml:space="preserve">α </w:t>
            </w:r>
            <w:proofErr w:type="spellStart"/>
            <w:r w:rsidRPr="0045422A">
              <w:rPr>
                <w:bCs/>
                <w:sz w:val="20"/>
                <w:szCs w:val="20"/>
                <w:lang w:eastAsia="zh-CN"/>
              </w:rPr>
              <w:t>ενδιάμεσων</w:t>
            </w:r>
            <w:proofErr w:type="spellEnd"/>
            <w:r w:rsidRPr="0045422A">
              <w:rPr>
                <w:bCs/>
                <w:sz w:val="20"/>
                <w:szCs w:val="20"/>
                <w:lang w:eastAsia="zh-CN"/>
              </w:rPr>
              <w:t xml:space="preserve"> </w:t>
            </w:r>
            <w:proofErr w:type="spellStart"/>
            <w:r w:rsidRPr="0045422A">
              <w:rPr>
                <w:bCs/>
                <w:sz w:val="20"/>
                <w:szCs w:val="20"/>
                <w:lang w:eastAsia="zh-CN"/>
              </w:rPr>
              <w:t>κόμ</w:t>
            </w:r>
            <w:proofErr w:type="spellEnd"/>
            <w:r w:rsidRPr="0045422A">
              <w:rPr>
                <w:bCs/>
                <w:sz w:val="20"/>
                <w:szCs w:val="20"/>
                <w:lang w:eastAsia="zh-CN"/>
              </w:rPr>
              <w:t xml:space="preserve">βων </w:t>
            </w:r>
            <w:proofErr w:type="spellStart"/>
            <w:r w:rsidRPr="0045422A">
              <w:rPr>
                <w:bCs/>
                <w:sz w:val="20"/>
                <w:szCs w:val="20"/>
                <w:lang w:eastAsia="zh-CN"/>
              </w:rPr>
              <w:t>τηλεδι</w:t>
            </w:r>
            <w:proofErr w:type="spellEnd"/>
            <w:r w:rsidRPr="0045422A">
              <w:rPr>
                <w:bCs/>
                <w:sz w:val="20"/>
                <w:szCs w:val="20"/>
                <w:lang w:eastAsia="zh-CN"/>
              </w:rPr>
              <w:t>αχείρισης</w:t>
            </w:r>
          </w:p>
        </w:tc>
        <w:tc>
          <w:tcPr>
            <w:tcW w:w="2835" w:type="dxa"/>
            <w:shd w:val="clear" w:color="000000" w:fill="FFFFFF"/>
            <w:vAlign w:val="center"/>
            <w:hideMark/>
          </w:tcPr>
          <w:p w14:paraId="40C6AF5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ΛΟΙΠΟΣ ΕΞΟΠΛΙΣΜΟΣ</w:t>
            </w:r>
          </w:p>
        </w:tc>
        <w:tc>
          <w:tcPr>
            <w:tcW w:w="1134" w:type="dxa"/>
            <w:vAlign w:val="center"/>
            <w:hideMark/>
          </w:tcPr>
          <w:p w14:paraId="2142B69E" w14:textId="77777777" w:rsidR="002046A6" w:rsidRPr="0045422A" w:rsidRDefault="002046A6" w:rsidP="00B34A6D">
            <w:pPr>
              <w:spacing w:before="57" w:after="57"/>
              <w:rPr>
                <w:bCs/>
                <w:sz w:val="20"/>
                <w:szCs w:val="20"/>
                <w:lang w:val="en-US" w:eastAsia="zh-CN"/>
              </w:rPr>
            </w:pPr>
            <w:r w:rsidRPr="0045422A">
              <w:rPr>
                <w:bCs/>
                <w:sz w:val="20"/>
                <w:szCs w:val="20"/>
                <w:lang w:eastAsia="zh-CN"/>
              </w:rPr>
              <w:t>6</w:t>
            </w:r>
          </w:p>
        </w:tc>
        <w:tc>
          <w:tcPr>
            <w:tcW w:w="992" w:type="dxa"/>
            <w:shd w:val="clear" w:color="000000" w:fill="FFFFFF"/>
            <w:vAlign w:val="center"/>
            <w:hideMark/>
          </w:tcPr>
          <w:p w14:paraId="17647C7B"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noWrap/>
            <w:vAlign w:val="center"/>
            <w:hideMark/>
          </w:tcPr>
          <w:p w14:paraId="05082D3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25BA4E4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7758AF7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205117C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3F8DBCE" w14:textId="77777777" w:rsidTr="00B34A6D">
        <w:trPr>
          <w:trHeight w:val="975"/>
          <w:jc w:val="center"/>
        </w:trPr>
        <w:tc>
          <w:tcPr>
            <w:tcW w:w="495" w:type="dxa"/>
            <w:vAlign w:val="center"/>
            <w:hideMark/>
          </w:tcPr>
          <w:p w14:paraId="2384470D" w14:textId="77777777" w:rsidR="002046A6" w:rsidRPr="0045422A" w:rsidRDefault="002046A6" w:rsidP="00B34A6D">
            <w:pPr>
              <w:spacing w:before="57" w:after="57"/>
              <w:rPr>
                <w:bCs/>
                <w:sz w:val="20"/>
                <w:szCs w:val="20"/>
                <w:lang w:val="en-US" w:eastAsia="zh-CN"/>
              </w:rPr>
            </w:pPr>
            <w:r w:rsidRPr="0045422A">
              <w:rPr>
                <w:bCs/>
                <w:sz w:val="20"/>
                <w:szCs w:val="20"/>
                <w:lang w:eastAsia="zh-CN"/>
              </w:rPr>
              <w:t>15</w:t>
            </w:r>
          </w:p>
        </w:tc>
        <w:tc>
          <w:tcPr>
            <w:tcW w:w="3181" w:type="dxa"/>
            <w:shd w:val="clear" w:color="000000" w:fill="FFFFFF"/>
            <w:vAlign w:val="center"/>
            <w:hideMark/>
          </w:tcPr>
          <w:p w14:paraId="24A68222"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Υλικά Εγκατάστασης (ΚΑΛΩΔΙΩΣΕΙΣ,  ΣΤΕΓΑΝΟ ΚΟΥΤΙ, ΠΟΛΥΠΡΙΖΑ, ιστοί, κανάλια </w:t>
            </w:r>
            <w:proofErr w:type="spellStart"/>
            <w:r w:rsidRPr="0045422A">
              <w:rPr>
                <w:bCs/>
                <w:sz w:val="20"/>
                <w:szCs w:val="20"/>
                <w:lang w:val="el-GR" w:eastAsia="zh-CN"/>
              </w:rPr>
              <w:t>κτλ</w:t>
            </w:r>
            <w:proofErr w:type="spellEnd"/>
            <w:r w:rsidRPr="0045422A">
              <w:rPr>
                <w:bCs/>
                <w:sz w:val="20"/>
                <w:szCs w:val="20"/>
                <w:lang w:val="el-GR" w:eastAsia="zh-CN"/>
              </w:rPr>
              <w:t>)</w:t>
            </w:r>
          </w:p>
        </w:tc>
        <w:tc>
          <w:tcPr>
            <w:tcW w:w="2835" w:type="dxa"/>
            <w:shd w:val="clear" w:color="000000" w:fill="FFFFFF"/>
            <w:vAlign w:val="center"/>
            <w:hideMark/>
          </w:tcPr>
          <w:p w14:paraId="22DB25F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ΛΟΙΠΟΣ ΕΞΟΠΛΙΣΜΟΣ</w:t>
            </w:r>
          </w:p>
        </w:tc>
        <w:tc>
          <w:tcPr>
            <w:tcW w:w="1134" w:type="dxa"/>
            <w:vAlign w:val="center"/>
            <w:hideMark/>
          </w:tcPr>
          <w:p w14:paraId="4C4C9035" w14:textId="77777777" w:rsidR="002046A6" w:rsidRPr="0045422A" w:rsidRDefault="002046A6" w:rsidP="00B34A6D">
            <w:pPr>
              <w:spacing w:before="57" w:after="57"/>
              <w:rPr>
                <w:bCs/>
                <w:sz w:val="20"/>
                <w:szCs w:val="20"/>
                <w:lang w:val="en-US" w:eastAsia="zh-CN"/>
              </w:rPr>
            </w:pPr>
            <w:r w:rsidRPr="0045422A">
              <w:rPr>
                <w:bCs/>
                <w:sz w:val="20"/>
                <w:szCs w:val="20"/>
                <w:lang w:eastAsia="zh-CN"/>
              </w:rPr>
              <w:t>6</w:t>
            </w:r>
          </w:p>
        </w:tc>
        <w:tc>
          <w:tcPr>
            <w:tcW w:w="992" w:type="dxa"/>
            <w:shd w:val="clear" w:color="000000" w:fill="FFFFFF"/>
            <w:vAlign w:val="center"/>
            <w:hideMark/>
          </w:tcPr>
          <w:p w14:paraId="3045176C"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noWrap/>
            <w:vAlign w:val="center"/>
            <w:hideMark/>
          </w:tcPr>
          <w:p w14:paraId="65A05FB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5485461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7DE292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40DCDC3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6D46D8E4" w14:textId="77777777" w:rsidTr="00B34A6D">
        <w:trPr>
          <w:trHeight w:val="1215"/>
          <w:jc w:val="center"/>
        </w:trPr>
        <w:tc>
          <w:tcPr>
            <w:tcW w:w="495" w:type="dxa"/>
            <w:vAlign w:val="center"/>
            <w:hideMark/>
          </w:tcPr>
          <w:p w14:paraId="2D156606" w14:textId="77777777" w:rsidR="002046A6" w:rsidRPr="0045422A" w:rsidRDefault="002046A6" w:rsidP="00B34A6D">
            <w:pPr>
              <w:spacing w:before="57" w:after="57"/>
              <w:rPr>
                <w:bCs/>
                <w:sz w:val="20"/>
                <w:szCs w:val="20"/>
                <w:lang w:val="en-US" w:eastAsia="zh-CN"/>
              </w:rPr>
            </w:pPr>
            <w:r w:rsidRPr="0045422A">
              <w:rPr>
                <w:bCs/>
                <w:sz w:val="20"/>
                <w:szCs w:val="20"/>
                <w:lang w:eastAsia="zh-CN"/>
              </w:rPr>
              <w:t>16</w:t>
            </w:r>
          </w:p>
        </w:tc>
        <w:tc>
          <w:tcPr>
            <w:tcW w:w="3181" w:type="dxa"/>
            <w:shd w:val="clear" w:color="000000" w:fill="FFFFFF"/>
            <w:vAlign w:val="center"/>
            <w:hideMark/>
          </w:tcPr>
          <w:p w14:paraId="28F7B525"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υπηρεσιών </w:t>
            </w:r>
            <w:proofErr w:type="spellStart"/>
            <w:r w:rsidRPr="0045422A">
              <w:rPr>
                <w:bCs/>
                <w:sz w:val="20"/>
                <w:szCs w:val="20"/>
                <w:lang w:val="el-GR" w:eastAsia="zh-CN"/>
              </w:rPr>
              <w:t>διαλειτουργικότητας</w:t>
            </w:r>
            <w:proofErr w:type="spellEnd"/>
            <w:r w:rsidRPr="0045422A">
              <w:rPr>
                <w:bCs/>
                <w:sz w:val="20"/>
                <w:szCs w:val="20"/>
                <w:lang w:val="el-GR" w:eastAsia="zh-CN"/>
              </w:rPr>
              <w:t xml:space="preserve"> με την κεντρική πλατφόρμα </w:t>
            </w:r>
            <w:proofErr w:type="spellStart"/>
            <w:r w:rsidRPr="0045422A">
              <w:rPr>
                <w:bCs/>
                <w:sz w:val="20"/>
                <w:szCs w:val="20"/>
                <w:lang w:val="el-GR" w:eastAsia="zh-CN"/>
              </w:rPr>
              <w:t>smart</w:t>
            </w:r>
            <w:proofErr w:type="spellEnd"/>
            <w:r w:rsidRPr="0045422A">
              <w:rPr>
                <w:bCs/>
                <w:sz w:val="20"/>
                <w:szCs w:val="20"/>
                <w:lang w:val="el-GR" w:eastAsia="zh-CN"/>
              </w:rPr>
              <w:t xml:space="preserve"> </w:t>
            </w:r>
            <w:proofErr w:type="spellStart"/>
            <w:r w:rsidRPr="0045422A">
              <w:rPr>
                <w:bCs/>
                <w:sz w:val="20"/>
                <w:szCs w:val="20"/>
                <w:lang w:val="el-GR" w:eastAsia="zh-CN"/>
              </w:rPr>
              <w:t>cities</w:t>
            </w:r>
            <w:proofErr w:type="spellEnd"/>
            <w:r w:rsidRPr="0045422A">
              <w:rPr>
                <w:bCs/>
                <w:sz w:val="20"/>
                <w:szCs w:val="20"/>
                <w:lang w:val="el-GR" w:eastAsia="zh-CN"/>
              </w:rPr>
              <w:t xml:space="preserve"> και με την οικονομική διαχείριση</w:t>
            </w:r>
          </w:p>
        </w:tc>
        <w:tc>
          <w:tcPr>
            <w:tcW w:w="2835" w:type="dxa"/>
            <w:shd w:val="clear" w:color="000000" w:fill="FFFFFF"/>
            <w:vAlign w:val="center"/>
            <w:hideMark/>
          </w:tcPr>
          <w:p w14:paraId="41ED126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3EE8AC1A" w14:textId="77777777" w:rsidR="002046A6" w:rsidRPr="0045422A" w:rsidRDefault="002046A6" w:rsidP="00B34A6D">
            <w:pPr>
              <w:spacing w:before="57" w:after="57"/>
              <w:rPr>
                <w:bCs/>
                <w:sz w:val="20"/>
                <w:szCs w:val="20"/>
                <w:lang w:val="en-US" w:eastAsia="zh-CN"/>
              </w:rPr>
            </w:pPr>
            <w:r w:rsidRPr="0045422A">
              <w:rPr>
                <w:bCs/>
                <w:sz w:val="20"/>
                <w:szCs w:val="20"/>
                <w:lang w:eastAsia="zh-CN"/>
              </w:rPr>
              <w:t>0,2</w:t>
            </w:r>
          </w:p>
        </w:tc>
        <w:tc>
          <w:tcPr>
            <w:tcW w:w="992" w:type="dxa"/>
            <w:shd w:val="clear" w:color="000000" w:fill="FFFFFF"/>
            <w:vAlign w:val="center"/>
            <w:hideMark/>
          </w:tcPr>
          <w:p w14:paraId="7F1F2660"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6910354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2DD896C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691CE35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1449C63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1F9707C" w14:textId="77777777" w:rsidTr="00B34A6D">
        <w:trPr>
          <w:trHeight w:val="315"/>
          <w:jc w:val="center"/>
        </w:trPr>
        <w:tc>
          <w:tcPr>
            <w:tcW w:w="495" w:type="dxa"/>
            <w:vAlign w:val="center"/>
            <w:hideMark/>
          </w:tcPr>
          <w:p w14:paraId="51FB8EA6" w14:textId="77777777" w:rsidR="002046A6" w:rsidRPr="0045422A" w:rsidRDefault="002046A6" w:rsidP="00B34A6D">
            <w:pPr>
              <w:spacing w:before="57" w:after="57"/>
              <w:rPr>
                <w:bCs/>
                <w:sz w:val="20"/>
                <w:szCs w:val="20"/>
                <w:lang w:val="en-US" w:eastAsia="zh-CN"/>
              </w:rPr>
            </w:pPr>
            <w:r w:rsidRPr="0045422A">
              <w:rPr>
                <w:bCs/>
                <w:sz w:val="20"/>
                <w:szCs w:val="20"/>
                <w:lang w:eastAsia="zh-CN"/>
              </w:rPr>
              <w:t>17</w:t>
            </w:r>
          </w:p>
        </w:tc>
        <w:tc>
          <w:tcPr>
            <w:tcW w:w="3181" w:type="dxa"/>
            <w:shd w:val="clear" w:color="000000" w:fill="FFFFFF"/>
            <w:vAlign w:val="center"/>
            <w:hideMark/>
          </w:tcPr>
          <w:p w14:paraId="3A9C5ED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Πιλοτική</w:t>
            </w:r>
            <w:proofErr w:type="spellEnd"/>
            <w:r w:rsidRPr="0045422A">
              <w:rPr>
                <w:bCs/>
                <w:sz w:val="20"/>
                <w:szCs w:val="20"/>
                <w:lang w:eastAsia="zh-CN"/>
              </w:rPr>
              <w:t xml:space="preserve"> </w:t>
            </w:r>
            <w:proofErr w:type="spellStart"/>
            <w:r w:rsidRPr="0045422A">
              <w:rPr>
                <w:bCs/>
                <w:sz w:val="20"/>
                <w:szCs w:val="20"/>
                <w:lang w:eastAsia="zh-CN"/>
              </w:rPr>
              <w:t>Λειτουργί</w:t>
            </w:r>
            <w:proofErr w:type="spellEnd"/>
            <w:r w:rsidRPr="0045422A">
              <w:rPr>
                <w:bCs/>
                <w:sz w:val="20"/>
                <w:szCs w:val="20"/>
                <w:lang w:eastAsia="zh-CN"/>
              </w:rPr>
              <w:t>α</w:t>
            </w:r>
          </w:p>
        </w:tc>
        <w:tc>
          <w:tcPr>
            <w:tcW w:w="2835" w:type="dxa"/>
            <w:shd w:val="clear" w:color="000000" w:fill="FFFFFF"/>
            <w:vAlign w:val="center"/>
            <w:hideMark/>
          </w:tcPr>
          <w:p w14:paraId="1BEED3C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343EDD7F" w14:textId="77777777" w:rsidR="002046A6" w:rsidRPr="0045422A" w:rsidRDefault="002046A6" w:rsidP="00B34A6D">
            <w:pPr>
              <w:spacing w:before="57" w:after="57"/>
              <w:rPr>
                <w:bCs/>
                <w:sz w:val="20"/>
                <w:szCs w:val="20"/>
                <w:lang w:val="en-US" w:eastAsia="zh-CN"/>
              </w:rPr>
            </w:pPr>
            <w:r w:rsidRPr="0045422A">
              <w:rPr>
                <w:bCs/>
                <w:sz w:val="20"/>
                <w:szCs w:val="20"/>
                <w:lang w:eastAsia="zh-CN"/>
              </w:rPr>
              <w:t>0,2</w:t>
            </w:r>
          </w:p>
        </w:tc>
        <w:tc>
          <w:tcPr>
            <w:tcW w:w="992" w:type="dxa"/>
            <w:shd w:val="clear" w:color="000000" w:fill="FFFFFF"/>
            <w:vAlign w:val="center"/>
            <w:hideMark/>
          </w:tcPr>
          <w:p w14:paraId="6AC41C10"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0075843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375E8CF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153EA0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4B4505B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C506EC6" w14:textId="77777777" w:rsidTr="00B34A6D">
        <w:trPr>
          <w:trHeight w:val="315"/>
          <w:jc w:val="center"/>
        </w:trPr>
        <w:tc>
          <w:tcPr>
            <w:tcW w:w="495" w:type="dxa"/>
            <w:vAlign w:val="center"/>
            <w:hideMark/>
          </w:tcPr>
          <w:p w14:paraId="495D1C90" w14:textId="77777777" w:rsidR="002046A6" w:rsidRPr="0045422A" w:rsidRDefault="002046A6" w:rsidP="00B34A6D">
            <w:pPr>
              <w:spacing w:before="57" w:after="57"/>
              <w:rPr>
                <w:bCs/>
                <w:sz w:val="20"/>
                <w:szCs w:val="20"/>
                <w:lang w:val="en-US" w:eastAsia="zh-CN"/>
              </w:rPr>
            </w:pPr>
            <w:r w:rsidRPr="0045422A">
              <w:rPr>
                <w:bCs/>
                <w:sz w:val="20"/>
                <w:szCs w:val="20"/>
                <w:lang w:eastAsia="zh-CN"/>
              </w:rPr>
              <w:t>18</w:t>
            </w:r>
          </w:p>
        </w:tc>
        <w:tc>
          <w:tcPr>
            <w:tcW w:w="3181" w:type="dxa"/>
            <w:shd w:val="clear" w:color="000000" w:fill="FFFFFF"/>
            <w:vAlign w:val="center"/>
            <w:hideMark/>
          </w:tcPr>
          <w:p w14:paraId="141DA026"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Εκ</w:t>
            </w:r>
            <w:proofErr w:type="spellEnd"/>
            <w:r w:rsidRPr="0045422A">
              <w:rPr>
                <w:bCs/>
                <w:sz w:val="20"/>
                <w:szCs w:val="20"/>
                <w:lang w:eastAsia="zh-CN"/>
              </w:rPr>
              <w:t xml:space="preserve">παίδευση </w:t>
            </w:r>
            <w:proofErr w:type="spellStart"/>
            <w:r w:rsidRPr="0045422A">
              <w:rPr>
                <w:bCs/>
                <w:sz w:val="20"/>
                <w:szCs w:val="20"/>
                <w:lang w:eastAsia="zh-CN"/>
              </w:rPr>
              <w:t>Χρηστών</w:t>
            </w:r>
            <w:proofErr w:type="spellEnd"/>
          </w:p>
        </w:tc>
        <w:tc>
          <w:tcPr>
            <w:tcW w:w="2835" w:type="dxa"/>
            <w:shd w:val="clear" w:color="000000" w:fill="FFFFFF"/>
            <w:vAlign w:val="center"/>
            <w:hideMark/>
          </w:tcPr>
          <w:p w14:paraId="4F95917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37FB77C0" w14:textId="77777777" w:rsidR="002046A6" w:rsidRPr="0045422A" w:rsidRDefault="002046A6" w:rsidP="00B34A6D">
            <w:pPr>
              <w:spacing w:before="57" w:after="57"/>
              <w:rPr>
                <w:bCs/>
                <w:sz w:val="20"/>
                <w:szCs w:val="20"/>
                <w:lang w:val="en-US" w:eastAsia="zh-CN"/>
              </w:rPr>
            </w:pPr>
            <w:r w:rsidRPr="0045422A">
              <w:rPr>
                <w:bCs/>
                <w:sz w:val="20"/>
                <w:szCs w:val="20"/>
                <w:lang w:eastAsia="zh-CN"/>
              </w:rPr>
              <w:t>0,2</w:t>
            </w:r>
          </w:p>
        </w:tc>
        <w:tc>
          <w:tcPr>
            <w:tcW w:w="992" w:type="dxa"/>
            <w:shd w:val="clear" w:color="000000" w:fill="FFFFFF"/>
            <w:vAlign w:val="center"/>
            <w:hideMark/>
          </w:tcPr>
          <w:p w14:paraId="452DC695"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0828271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076F37A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0B5D26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A55E57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90AA56F" w14:textId="77777777" w:rsidTr="00B34A6D">
        <w:trPr>
          <w:trHeight w:val="315"/>
          <w:jc w:val="center"/>
        </w:trPr>
        <w:tc>
          <w:tcPr>
            <w:tcW w:w="495" w:type="dxa"/>
            <w:vAlign w:val="center"/>
            <w:hideMark/>
          </w:tcPr>
          <w:p w14:paraId="34B6A7C1" w14:textId="77777777" w:rsidR="002046A6" w:rsidRPr="0045422A" w:rsidRDefault="002046A6" w:rsidP="00B34A6D">
            <w:pPr>
              <w:spacing w:before="57" w:after="57"/>
              <w:rPr>
                <w:bCs/>
                <w:sz w:val="20"/>
                <w:szCs w:val="20"/>
                <w:lang w:val="en-US" w:eastAsia="zh-CN"/>
              </w:rPr>
            </w:pPr>
            <w:r w:rsidRPr="0045422A">
              <w:rPr>
                <w:bCs/>
                <w:sz w:val="20"/>
                <w:szCs w:val="20"/>
                <w:lang w:eastAsia="zh-CN"/>
              </w:rPr>
              <w:t>19</w:t>
            </w:r>
          </w:p>
        </w:tc>
        <w:tc>
          <w:tcPr>
            <w:tcW w:w="3181" w:type="dxa"/>
            <w:shd w:val="clear" w:color="000000" w:fill="FFFFFF"/>
            <w:vAlign w:val="center"/>
            <w:hideMark/>
          </w:tcPr>
          <w:p w14:paraId="5E4E5A79"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Εγχειρίδι</w:t>
            </w:r>
            <w:proofErr w:type="spellEnd"/>
            <w:r w:rsidRPr="0045422A">
              <w:rPr>
                <w:bCs/>
                <w:sz w:val="20"/>
                <w:szCs w:val="20"/>
                <w:lang w:eastAsia="zh-CN"/>
              </w:rPr>
              <w:t xml:space="preserve">α </w:t>
            </w:r>
            <w:proofErr w:type="spellStart"/>
            <w:r w:rsidRPr="0045422A">
              <w:rPr>
                <w:bCs/>
                <w:sz w:val="20"/>
                <w:szCs w:val="20"/>
                <w:lang w:eastAsia="zh-CN"/>
              </w:rPr>
              <w:t>χρήσης</w:t>
            </w:r>
            <w:proofErr w:type="spellEnd"/>
          </w:p>
        </w:tc>
        <w:tc>
          <w:tcPr>
            <w:tcW w:w="2835" w:type="dxa"/>
            <w:shd w:val="clear" w:color="000000" w:fill="FFFFFF"/>
            <w:vAlign w:val="center"/>
            <w:hideMark/>
          </w:tcPr>
          <w:p w14:paraId="7EF1B91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1A574941" w14:textId="77777777" w:rsidR="002046A6" w:rsidRPr="0045422A" w:rsidRDefault="002046A6" w:rsidP="00B34A6D">
            <w:pPr>
              <w:spacing w:before="57" w:after="57"/>
              <w:rPr>
                <w:bCs/>
                <w:sz w:val="20"/>
                <w:szCs w:val="20"/>
                <w:lang w:val="en-US" w:eastAsia="zh-CN"/>
              </w:rPr>
            </w:pPr>
            <w:r w:rsidRPr="0045422A">
              <w:rPr>
                <w:bCs/>
                <w:sz w:val="20"/>
                <w:szCs w:val="20"/>
                <w:lang w:eastAsia="zh-CN"/>
              </w:rPr>
              <w:t>0,2</w:t>
            </w:r>
          </w:p>
        </w:tc>
        <w:tc>
          <w:tcPr>
            <w:tcW w:w="992" w:type="dxa"/>
            <w:shd w:val="clear" w:color="000000" w:fill="FFFFFF"/>
            <w:vAlign w:val="center"/>
            <w:hideMark/>
          </w:tcPr>
          <w:p w14:paraId="21A2139D"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61D72F1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1735B8D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30171F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97CEFD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674EFA4A" w14:textId="77777777" w:rsidTr="00B34A6D">
        <w:trPr>
          <w:trHeight w:val="495"/>
          <w:jc w:val="center"/>
        </w:trPr>
        <w:tc>
          <w:tcPr>
            <w:tcW w:w="495" w:type="dxa"/>
            <w:vAlign w:val="center"/>
            <w:hideMark/>
          </w:tcPr>
          <w:p w14:paraId="2879945A" w14:textId="77777777" w:rsidR="002046A6" w:rsidRPr="0045422A" w:rsidRDefault="002046A6" w:rsidP="00B34A6D">
            <w:pPr>
              <w:spacing w:before="57" w:after="57"/>
              <w:rPr>
                <w:bCs/>
                <w:sz w:val="20"/>
                <w:szCs w:val="20"/>
                <w:lang w:val="en-US" w:eastAsia="zh-CN"/>
              </w:rPr>
            </w:pPr>
            <w:r w:rsidRPr="0045422A">
              <w:rPr>
                <w:bCs/>
                <w:sz w:val="20"/>
                <w:szCs w:val="20"/>
                <w:lang w:eastAsia="zh-CN"/>
              </w:rPr>
              <w:t>20</w:t>
            </w:r>
          </w:p>
        </w:tc>
        <w:tc>
          <w:tcPr>
            <w:tcW w:w="3181" w:type="dxa"/>
            <w:shd w:val="clear" w:color="000000" w:fill="FFFFFF"/>
            <w:vAlign w:val="center"/>
            <w:hideMark/>
          </w:tcPr>
          <w:p w14:paraId="5B3D1271"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Αν</w:t>
            </w:r>
            <w:proofErr w:type="spellEnd"/>
            <w:r w:rsidRPr="0045422A">
              <w:rPr>
                <w:bCs/>
                <w:sz w:val="20"/>
                <w:szCs w:val="20"/>
                <w:lang w:eastAsia="zh-CN"/>
              </w:rPr>
              <w:t>αφορά π</w:t>
            </w:r>
            <w:proofErr w:type="spellStart"/>
            <w:r w:rsidRPr="0045422A">
              <w:rPr>
                <w:bCs/>
                <w:sz w:val="20"/>
                <w:szCs w:val="20"/>
                <w:lang w:eastAsia="zh-CN"/>
              </w:rPr>
              <w:t>ρο</w:t>
            </w:r>
            <w:proofErr w:type="spellEnd"/>
            <w:r w:rsidRPr="0045422A">
              <w:rPr>
                <w:bCs/>
                <w:sz w:val="20"/>
                <w:szCs w:val="20"/>
                <w:lang w:eastAsia="zh-CN"/>
              </w:rPr>
              <w:t xml:space="preserve">βλημάτων και </w:t>
            </w:r>
            <w:proofErr w:type="spellStart"/>
            <w:r w:rsidRPr="0045422A">
              <w:rPr>
                <w:bCs/>
                <w:sz w:val="20"/>
                <w:szCs w:val="20"/>
                <w:lang w:eastAsia="zh-CN"/>
              </w:rPr>
              <w:t>δυσλειτουργιών</w:t>
            </w:r>
            <w:proofErr w:type="spellEnd"/>
          </w:p>
        </w:tc>
        <w:tc>
          <w:tcPr>
            <w:tcW w:w="2835" w:type="dxa"/>
            <w:shd w:val="clear" w:color="000000" w:fill="FFFFFF"/>
            <w:vAlign w:val="center"/>
            <w:hideMark/>
          </w:tcPr>
          <w:p w14:paraId="50F9596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08E7DB41" w14:textId="77777777" w:rsidR="002046A6" w:rsidRPr="0045422A" w:rsidRDefault="002046A6" w:rsidP="00B34A6D">
            <w:pPr>
              <w:spacing w:before="57" w:after="57"/>
              <w:rPr>
                <w:bCs/>
                <w:sz w:val="20"/>
                <w:szCs w:val="20"/>
                <w:lang w:val="en-US" w:eastAsia="zh-CN"/>
              </w:rPr>
            </w:pPr>
            <w:r w:rsidRPr="0045422A">
              <w:rPr>
                <w:bCs/>
                <w:sz w:val="20"/>
                <w:szCs w:val="20"/>
                <w:lang w:eastAsia="zh-CN"/>
              </w:rPr>
              <w:t>0,2</w:t>
            </w:r>
          </w:p>
        </w:tc>
        <w:tc>
          <w:tcPr>
            <w:tcW w:w="992" w:type="dxa"/>
            <w:shd w:val="clear" w:color="000000" w:fill="FFFFFF"/>
            <w:vAlign w:val="center"/>
            <w:hideMark/>
          </w:tcPr>
          <w:p w14:paraId="41D2F261"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bottom"/>
            <w:hideMark/>
          </w:tcPr>
          <w:p w14:paraId="54A93BB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7B63E7F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42C5DEF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3C06AE0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194F292D" w14:textId="77777777" w:rsidTr="00B34A6D">
        <w:trPr>
          <w:trHeight w:val="315"/>
          <w:jc w:val="center"/>
        </w:trPr>
        <w:tc>
          <w:tcPr>
            <w:tcW w:w="10196" w:type="dxa"/>
            <w:gridSpan w:val="6"/>
            <w:vAlign w:val="center"/>
            <w:hideMark/>
          </w:tcPr>
          <w:p w14:paraId="5BE4C81E"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24</w:t>
            </w:r>
          </w:p>
        </w:tc>
        <w:tc>
          <w:tcPr>
            <w:tcW w:w="1418" w:type="dxa"/>
            <w:vAlign w:val="center"/>
            <w:hideMark/>
          </w:tcPr>
          <w:p w14:paraId="72DDFB9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4908CD4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71B71FE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B74E50" w14:paraId="3A9FB7A3" w14:textId="77777777" w:rsidTr="00B34A6D">
        <w:trPr>
          <w:trHeight w:val="315"/>
          <w:jc w:val="center"/>
        </w:trPr>
        <w:tc>
          <w:tcPr>
            <w:tcW w:w="14591" w:type="dxa"/>
            <w:gridSpan w:val="9"/>
            <w:shd w:val="clear" w:color="000000" w:fill="D9D9D9"/>
            <w:vAlign w:val="center"/>
            <w:hideMark/>
          </w:tcPr>
          <w:p w14:paraId="0CEB516F"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Δράση 28.   </w:t>
            </w:r>
            <w:proofErr w:type="spellStart"/>
            <w:r w:rsidRPr="0045422A">
              <w:rPr>
                <w:bCs/>
                <w:sz w:val="20"/>
                <w:szCs w:val="20"/>
                <w:lang w:val="el-GR" w:eastAsia="zh-CN"/>
              </w:rPr>
              <w:t>Ψηφιοποίηση</w:t>
            </w:r>
            <w:proofErr w:type="spellEnd"/>
            <w:r w:rsidRPr="0045422A">
              <w:rPr>
                <w:bCs/>
                <w:sz w:val="20"/>
                <w:szCs w:val="20"/>
                <w:lang w:val="el-GR" w:eastAsia="zh-CN"/>
              </w:rPr>
              <w:t xml:space="preserve"> τοπικής πολιτιστικής κληρονομιάς</w:t>
            </w:r>
          </w:p>
        </w:tc>
      </w:tr>
      <w:tr w:rsidR="002046A6" w:rsidRPr="00DA2A0A" w14:paraId="6CFCBA4E" w14:textId="77777777" w:rsidTr="00B34A6D">
        <w:trPr>
          <w:trHeight w:val="975"/>
          <w:jc w:val="center"/>
        </w:trPr>
        <w:tc>
          <w:tcPr>
            <w:tcW w:w="495" w:type="dxa"/>
            <w:vAlign w:val="center"/>
            <w:hideMark/>
          </w:tcPr>
          <w:p w14:paraId="1C54B76B"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3181" w:type="dxa"/>
            <w:vAlign w:val="center"/>
            <w:hideMark/>
          </w:tcPr>
          <w:p w14:paraId="790D371E"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πληροροφοριακού</w:t>
            </w:r>
            <w:proofErr w:type="spellEnd"/>
            <w:r w:rsidRPr="0045422A">
              <w:rPr>
                <w:bCs/>
                <w:sz w:val="20"/>
                <w:szCs w:val="20"/>
                <w:lang w:val="el-GR" w:eastAsia="zh-CN"/>
              </w:rPr>
              <w:t xml:space="preserve"> συστήματος διαχείρισης πολιτιστικής κληρονομιάς - Αποθετήριο</w:t>
            </w:r>
          </w:p>
        </w:tc>
        <w:tc>
          <w:tcPr>
            <w:tcW w:w="2835" w:type="dxa"/>
            <w:vAlign w:val="center"/>
            <w:hideMark/>
          </w:tcPr>
          <w:p w14:paraId="0B088365"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shd w:val="clear" w:color="000000" w:fill="FFFFFF"/>
            <w:vAlign w:val="center"/>
            <w:hideMark/>
          </w:tcPr>
          <w:p w14:paraId="60A57927"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4725C79A"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0F67312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04D515E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7DB556D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30D16AD8"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1A53519F" w14:textId="77777777" w:rsidTr="00B34A6D">
        <w:trPr>
          <w:trHeight w:val="495"/>
          <w:jc w:val="center"/>
        </w:trPr>
        <w:tc>
          <w:tcPr>
            <w:tcW w:w="495" w:type="dxa"/>
            <w:vAlign w:val="center"/>
            <w:hideMark/>
          </w:tcPr>
          <w:p w14:paraId="36843A5F"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3181" w:type="dxa"/>
            <w:vAlign w:val="center"/>
            <w:hideMark/>
          </w:tcPr>
          <w:p w14:paraId="09C0280E"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mobile</w:t>
            </w:r>
            <w:proofErr w:type="spellEnd"/>
            <w:r w:rsidRPr="0045422A">
              <w:rPr>
                <w:bCs/>
                <w:sz w:val="20"/>
                <w:szCs w:val="20"/>
                <w:lang w:val="el-GR" w:eastAsia="zh-CN"/>
              </w:rPr>
              <w:t xml:space="preserve"> εφαρμογής χρηστών / πολιτών</w:t>
            </w:r>
          </w:p>
        </w:tc>
        <w:tc>
          <w:tcPr>
            <w:tcW w:w="2835" w:type="dxa"/>
            <w:vAlign w:val="center"/>
            <w:hideMark/>
          </w:tcPr>
          <w:p w14:paraId="2BCD56E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MOBILE APPLICATION</w:t>
            </w:r>
          </w:p>
        </w:tc>
        <w:tc>
          <w:tcPr>
            <w:tcW w:w="1134" w:type="dxa"/>
            <w:shd w:val="clear" w:color="000000" w:fill="FFFFFF"/>
            <w:vAlign w:val="center"/>
            <w:hideMark/>
          </w:tcPr>
          <w:p w14:paraId="7F8B05F9"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1371148D"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742E18B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27765CB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2CF189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5DEE4ED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2532649" w14:textId="77777777" w:rsidTr="00B34A6D">
        <w:trPr>
          <w:trHeight w:val="495"/>
          <w:jc w:val="center"/>
        </w:trPr>
        <w:tc>
          <w:tcPr>
            <w:tcW w:w="495" w:type="dxa"/>
            <w:vAlign w:val="center"/>
            <w:hideMark/>
          </w:tcPr>
          <w:p w14:paraId="096EFE2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vAlign w:val="center"/>
            <w:hideMark/>
          </w:tcPr>
          <w:p w14:paraId="021808C4" w14:textId="77777777" w:rsidR="002046A6" w:rsidRPr="0045422A" w:rsidRDefault="002046A6" w:rsidP="00B34A6D">
            <w:pPr>
              <w:spacing w:before="57" w:after="57"/>
              <w:rPr>
                <w:bCs/>
                <w:sz w:val="20"/>
                <w:szCs w:val="20"/>
                <w:lang w:val="en-US" w:eastAsia="zh-CN"/>
              </w:rPr>
            </w:pPr>
            <w:r w:rsidRPr="0045422A">
              <w:rPr>
                <w:bCs/>
                <w:sz w:val="20"/>
                <w:szCs w:val="20"/>
                <w:lang w:eastAsia="zh-CN"/>
              </w:rPr>
              <w:t>Παρα</w:t>
            </w:r>
            <w:proofErr w:type="spellStart"/>
            <w:r w:rsidRPr="0045422A">
              <w:rPr>
                <w:bCs/>
                <w:sz w:val="20"/>
                <w:szCs w:val="20"/>
                <w:lang w:eastAsia="zh-CN"/>
              </w:rPr>
              <w:t>μετρο</w:t>
            </w:r>
            <w:proofErr w:type="spellEnd"/>
            <w:r w:rsidRPr="0045422A">
              <w:rPr>
                <w:bCs/>
                <w:sz w:val="20"/>
                <w:szCs w:val="20"/>
                <w:lang w:eastAsia="zh-CN"/>
              </w:rPr>
              <w:t xml:space="preserve">ποίηση και </w:t>
            </w:r>
            <w:proofErr w:type="spellStart"/>
            <w:r w:rsidRPr="0045422A">
              <w:rPr>
                <w:bCs/>
                <w:sz w:val="20"/>
                <w:szCs w:val="20"/>
                <w:lang w:eastAsia="zh-CN"/>
              </w:rPr>
              <w:t>Αρχικο</w:t>
            </w:r>
            <w:proofErr w:type="spellEnd"/>
            <w:r w:rsidRPr="0045422A">
              <w:rPr>
                <w:bCs/>
                <w:sz w:val="20"/>
                <w:szCs w:val="20"/>
                <w:lang w:eastAsia="zh-CN"/>
              </w:rPr>
              <w:t xml:space="preserve">ποίηση </w:t>
            </w:r>
            <w:proofErr w:type="spellStart"/>
            <w:r w:rsidRPr="0045422A">
              <w:rPr>
                <w:bCs/>
                <w:sz w:val="20"/>
                <w:szCs w:val="20"/>
                <w:lang w:eastAsia="zh-CN"/>
              </w:rPr>
              <w:t>εφ</w:t>
            </w:r>
            <w:proofErr w:type="spellEnd"/>
            <w:r w:rsidRPr="0045422A">
              <w:rPr>
                <w:bCs/>
                <w:sz w:val="20"/>
                <w:szCs w:val="20"/>
                <w:lang w:eastAsia="zh-CN"/>
              </w:rPr>
              <w:t>αρμογών</w:t>
            </w:r>
          </w:p>
        </w:tc>
        <w:tc>
          <w:tcPr>
            <w:tcW w:w="2835" w:type="dxa"/>
            <w:vAlign w:val="center"/>
            <w:hideMark/>
          </w:tcPr>
          <w:p w14:paraId="6F14F35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 ΨΗΦΙΟΠΟΙΗΣΗΣ</w:t>
            </w:r>
          </w:p>
        </w:tc>
        <w:tc>
          <w:tcPr>
            <w:tcW w:w="1134" w:type="dxa"/>
            <w:shd w:val="clear" w:color="000000" w:fill="FFFFFF"/>
            <w:vAlign w:val="center"/>
            <w:hideMark/>
          </w:tcPr>
          <w:p w14:paraId="11C80390"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413D6349"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6B16B54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135ECE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6CCEB1C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5087519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E650B31" w14:textId="77777777" w:rsidTr="00B34A6D">
        <w:trPr>
          <w:trHeight w:val="495"/>
          <w:jc w:val="center"/>
        </w:trPr>
        <w:tc>
          <w:tcPr>
            <w:tcW w:w="495" w:type="dxa"/>
            <w:vAlign w:val="center"/>
            <w:hideMark/>
          </w:tcPr>
          <w:p w14:paraId="7AF0C37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vAlign w:val="center"/>
            <w:hideMark/>
          </w:tcPr>
          <w:p w14:paraId="0186A8E3"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Ψηφιο</w:t>
            </w:r>
            <w:proofErr w:type="spellEnd"/>
            <w:r w:rsidRPr="0045422A">
              <w:rPr>
                <w:bCs/>
                <w:sz w:val="20"/>
                <w:szCs w:val="20"/>
                <w:lang w:eastAsia="zh-CN"/>
              </w:rPr>
              <w:t xml:space="preserve">ποίηση </w:t>
            </w:r>
            <w:proofErr w:type="spellStart"/>
            <w:r w:rsidRPr="0045422A">
              <w:rPr>
                <w:bCs/>
                <w:sz w:val="20"/>
                <w:szCs w:val="20"/>
                <w:lang w:eastAsia="zh-CN"/>
              </w:rPr>
              <w:t>υλικού</w:t>
            </w:r>
            <w:proofErr w:type="spellEnd"/>
          </w:p>
        </w:tc>
        <w:tc>
          <w:tcPr>
            <w:tcW w:w="2835" w:type="dxa"/>
            <w:vAlign w:val="center"/>
            <w:hideMark/>
          </w:tcPr>
          <w:p w14:paraId="2609B00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 ΨΗΦΙΟΠΟΙΗΣΗΣ</w:t>
            </w:r>
          </w:p>
        </w:tc>
        <w:tc>
          <w:tcPr>
            <w:tcW w:w="1134" w:type="dxa"/>
            <w:shd w:val="clear" w:color="000000" w:fill="FFFFFF"/>
            <w:vAlign w:val="center"/>
            <w:hideMark/>
          </w:tcPr>
          <w:p w14:paraId="5CB3EDA4" w14:textId="77777777" w:rsidR="002046A6" w:rsidRPr="0045422A" w:rsidRDefault="002046A6" w:rsidP="00B34A6D">
            <w:pPr>
              <w:spacing w:before="57" w:after="57"/>
              <w:rPr>
                <w:bCs/>
                <w:sz w:val="20"/>
                <w:szCs w:val="20"/>
                <w:lang w:val="en-US" w:eastAsia="zh-CN"/>
              </w:rPr>
            </w:pPr>
            <w:r w:rsidRPr="0045422A">
              <w:rPr>
                <w:bCs/>
                <w:sz w:val="20"/>
                <w:szCs w:val="20"/>
                <w:lang w:eastAsia="zh-CN"/>
              </w:rPr>
              <w:t>0,6</w:t>
            </w:r>
          </w:p>
        </w:tc>
        <w:tc>
          <w:tcPr>
            <w:tcW w:w="992" w:type="dxa"/>
            <w:shd w:val="clear" w:color="000000" w:fill="FFFFFF"/>
            <w:vAlign w:val="center"/>
            <w:hideMark/>
          </w:tcPr>
          <w:p w14:paraId="7DB088C6"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787C148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B2B8D6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60DB871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0DAA12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51247B9" w14:textId="77777777" w:rsidTr="00B34A6D">
        <w:trPr>
          <w:trHeight w:val="495"/>
          <w:jc w:val="center"/>
        </w:trPr>
        <w:tc>
          <w:tcPr>
            <w:tcW w:w="495" w:type="dxa"/>
            <w:vAlign w:val="center"/>
            <w:hideMark/>
          </w:tcPr>
          <w:p w14:paraId="456B2F3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lastRenderedPageBreak/>
              <w:t>5</w:t>
            </w:r>
          </w:p>
        </w:tc>
        <w:tc>
          <w:tcPr>
            <w:tcW w:w="3181" w:type="dxa"/>
            <w:vAlign w:val="center"/>
            <w:hideMark/>
          </w:tcPr>
          <w:p w14:paraId="3BFF37B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Τεκμηρίωση</w:t>
            </w:r>
            <w:proofErr w:type="spellEnd"/>
            <w:r w:rsidRPr="0045422A">
              <w:rPr>
                <w:bCs/>
                <w:sz w:val="20"/>
                <w:szCs w:val="20"/>
                <w:lang w:eastAsia="zh-CN"/>
              </w:rPr>
              <w:t xml:space="preserve"> </w:t>
            </w:r>
            <w:proofErr w:type="spellStart"/>
            <w:r w:rsidRPr="0045422A">
              <w:rPr>
                <w:bCs/>
                <w:sz w:val="20"/>
                <w:szCs w:val="20"/>
                <w:lang w:eastAsia="zh-CN"/>
              </w:rPr>
              <w:t>υλικού</w:t>
            </w:r>
            <w:proofErr w:type="spellEnd"/>
          </w:p>
        </w:tc>
        <w:tc>
          <w:tcPr>
            <w:tcW w:w="2835" w:type="dxa"/>
            <w:vAlign w:val="center"/>
            <w:hideMark/>
          </w:tcPr>
          <w:p w14:paraId="4908F5B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 ΨΗΦΙΟΠΟΙΗΣΗΣ</w:t>
            </w:r>
          </w:p>
        </w:tc>
        <w:tc>
          <w:tcPr>
            <w:tcW w:w="1134" w:type="dxa"/>
            <w:shd w:val="clear" w:color="000000" w:fill="FFFFFF"/>
            <w:vAlign w:val="center"/>
            <w:hideMark/>
          </w:tcPr>
          <w:p w14:paraId="77C75AF3" w14:textId="77777777" w:rsidR="002046A6" w:rsidRPr="0045422A" w:rsidRDefault="002046A6" w:rsidP="00B34A6D">
            <w:pPr>
              <w:spacing w:before="57" w:after="57"/>
              <w:rPr>
                <w:bCs/>
                <w:sz w:val="20"/>
                <w:szCs w:val="20"/>
                <w:lang w:val="en-US" w:eastAsia="zh-CN"/>
              </w:rPr>
            </w:pPr>
            <w:r w:rsidRPr="0045422A">
              <w:rPr>
                <w:bCs/>
                <w:sz w:val="20"/>
                <w:szCs w:val="20"/>
                <w:lang w:eastAsia="zh-CN"/>
              </w:rPr>
              <w:t>1,2</w:t>
            </w:r>
          </w:p>
        </w:tc>
        <w:tc>
          <w:tcPr>
            <w:tcW w:w="992" w:type="dxa"/>
            <w:shd w:val="clear" w:color="000000" w:fill="FFFFFF"/>
            <w:vAlign w:val="center"/>
            <w:hideMark/>
          </w:tcPr>
          <w:p w14:paraId="35F90494"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2D31759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5D79C55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2393F15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D9DAD6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078641DD" w14:textId="77777777" w:rsidTr="00B34A6D">
        <w:trPr>
          <w:trHeight w:val="735"/>
          <w:jc w:val="center"/>
        </w:trPr>
        <w:tc>
          <w:tcPr>
            <w:tcW w:w="495" w:type="dxa"/>
            <w:vAlign w:val="center"/>
            <w:hideMark/>
          </w:tcPr>
          <w:p w14:paraId="49564F0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6</w:t>
            </w:r>
          </w:p>
        </w:tc>
        <w:tc>
          <w:tcPr>
            <w:tcW w:w="3181" w:type="dxa"/>
            <w:vAlign w:val="center"/>
            <w:hideMark/>
          </w:tcPr>
          <w:p w14:paraId="0F23DDE6"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ψηφιακών υπηρεσιών (εικονικό μουσείο, συμμετοχική πλατφόρμα εμπειριών, </w:t>
            </w:r>
            <w:proofErr w:type="spellStart"/>
            <w:r w:rsidRPr="0045422A">
              <w:rPr>
                <w:bCs/>
                <w:sz w:val="20"/>
                <w:szCs w:val="20"/>
                <w:lang w:val="el-GR" w:eastAsia="zh-CN"/>
              </w:rPr>
              <w:t>πορταλ</w:t>
            </w:r>
            <w:proofErr w:type="spellEnd"/>
            <w:r w:rsidRPr="0045422A">
              <w:rPr>
                <w:bCs/>
                <w:sz w:val="20"/>
                <w:szCs w:val="20"/>
                <w:lang w:val="el-GR" w:eastAsia="zh-CN"/>
              </w:rPr>
              <w:t>)</w:t>
            </w:r>
          </w:p>
        </w:tc>
        <w:tc>
          <w:tcPr>
            <w:tcW w:w="2835" w:type="dxa"/>
            <w:vAlign w:val="center"/>
            <w:hideMark/>
          </w:tcPr>
          <w:p w14:paraId="6E04862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ΛΟΙΠΕΣ ΥΠΗΡΕΣΙΕΣ</w:t>
            </w:r>
          </w:p>
        </w:tc>
        <w:tc>
          <w:tcPr>
            <w:tcW w:w="1134" w:type="dxa"/>
            <w:shd w:val="clear" w:color="000000" w:fill="FFFFFF"/>
            <w:vAlign w:val="center"/>
            <w:hideMark/>
          </w:tcPr>
          <w:p w14:paraId="3E9BC948"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992" w:type="dxa"/>
            <w:shd w:val="clear" w:color="000000" w:fill="FFFFFF"/>
            <w:vAlign w:val="center"/>
            <w:hideMark/>
          </w:tcPr>
          <w:p w14:paraId="7985A8B1"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17A590D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5B1D8A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2D23F8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6DB562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0492525B" w14:textId="77777777" w:rsidTr="00B34A6D">
        <w:trPr>
          <w:trHeight w:val="975"/>
          <w:jc w:val="center"/>
        </w:trPr>
        <w:tc>
          <w:tcPr>
            <w:tcW w:w="495" w:type="dxa"/>
            <w:vAlign w:val="center"/>
            <w:hideMark/>
          </w:tcPr>
          <w:p w14:paraId="4499674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7</w:t>
            </w:r>
          </w:p>
        </w:tc>
        <w:tc>
          <w:tcPr>
            <w:tcW w:w="3181" w:type="dxa"/>
            <w:vAlign w:val="center"/>
            <w:hideMark/>
          </w:tcPr>
          <w:p w14:paraId="4C1B8D72"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υπηρεσιών </w:t>
            </w:r>
            <w:proofErr w:type="spellStart"/>
            <w:r w:rsidRPr="0045422A">
              <w:rPr>
                <w:bCs/>
                <w:sz w:val="20"/>
                <w:szCs w:val="20"/>
                <w:lang w:val="el-GR" w:eastAsia="zh-CN"/>
              </w:rPr>
              <w:t>διαλειτουργικότητας</w:t>
            </w:r>
            <w:proofErr w:type="spellEnd"/>
            <w:r w:rsidRPr="0045422A">
              <w:rPr>
                <w:bCs/>
                <w:sz w:val="20"/>
                <w:szCs w:val="20"/>
                <w:lang w:val="el-GR" w:eastAsia="zh-CN"/>
              </w:rPr>
              <w:t xml:space="preserve"> με την κεντρική πλατφόρμα </w:t>
            </w:r>
            <w:proofErr w:type="spellStart"/>
            <w:r w:rsidRPr="0045422A">
              <w:rPr>
                <w:bCs/>
                <w:sz w:val="20"/>
                <w:szCs w:val="20"/>
                <w:lang w:val="el-GR" w:eastAsia="zh-CN"/>
              </w:rPr>
              <w:t>smart</w:t>
            </w:r>
            <w:proofErr w:type="spellEnd"/>
            <w:r w:rsidRPr="0045422A">
              <w:rPr>
                <w:bCs/>
                <w:sz w:val="20"/>
                <w:szCs w:val="20"/>
                <w:lang w:val="el-GR" w:eastAsia="zh-CN"/>
              </w:rPr>
              <w:t xml:space="preserve"> </w:t>
            </w:r>
            <w:proofErr w:type="spellStart"/>
            <w:r w:rsidRPr="0045422A">
              <w:rPr>
                <w:bCs/>
                <w:sz w:val="20"/>
                <w:szCs w:val="20"/>
                <w:lang w:val="el-GR" w:eastAsia="zh-CN"/>
              </w:rPr>
              <w:t>cities</w:t>
            </w:r>
            <w:proofErr w:type="spellEnd"/>
            <w:r w:rsidRPr="0045422A">
              <w:rPr>
                <w:bCs/>
                <w:sz w:val="20"/>
                <w:szCs w:val="20"/>
                <w:lang w:val="el-GR" w:eastAsia="zh-CN"/>
              </w:rPr>
              <w:t xml:space="preserve"> </w:t>
            </w:r>
          </w:p>
        </w:tc>
        <w:tc>
          <w:tcPr>
            <w:tcW w:w="2835" w:type="dxa"/>
            <w:vAlign w:val="center"/>
            <w:hideMark/>
          </w:tcPr>
          <w:p w14:paraId="580E1DE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ΛΟΙΠΕΣ ΥΠΗΡΕΣΙΕΣ</w:t>
            </w:r>
          </w:p>
        </w:tc>
        <w:tc>
          <w:tcPr>
            <w:tcW w:w="1134" w:type="dxa"/>
            <w:shd w:val="clear" w:color="000000" w:fill="FFFFFF"/>
            <w:vAlign w:val="center"/>
            <w:hideMark/>
          </w:tcPr>
          <w:p w14:paraId="309E6922"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48340FFF"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105690E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40139D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E14E41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227F314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D547CE9" w14:textId="77777777" w:rsidTr="00B34A6D">
        <w:trPr>
          <w:trHeight w:val="315"/>
          <w:jc w:val="center"/>
        </w:trPr>
        <w:tc>
          <w:tcPr>
            <w:tcW w:w="495" w:type="dxa"/>
            <w:vAlign w:val="center"/>
            <w:hideMark/>
          </w:tcPr>
          <w:p w14:paraId="7C6E0D3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8</w:t>
            </w:r>
          </w:p>
        </w:tc>
        <w:tc>
          <w:tcPr>
            <w:tcW w:w="3181" w:type="dxa"/>
            <w:vAlign w:val="center"/>
            <w:hideMark/>
          </w:tcPr>
          <w:p w14:paraId="24FD5AC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Πιλοτική</w:t>
            </w:r>
            <w:proofErr w:type="spellEnd"/>
            <w:r w:rsidRPr="0045422A">
              <w:rPr>
                <w:bCs/>
                <w:sz w:val="20"/>
                <w:szCs w:val="20"/>
                <w:lang w:eastAsia="zh-CN"/>
              </w:rPr>
              <w:t xml:space="preserve"> </w:t>
            </w:r>
            <w:proofErr w:type="spellStart"/>
            <w:r w:rsidRPr="0045422A">
              <w:rPr>
                <w:bCs/>
                <w:sz w:val="20"/>
                <w:szCs w:val="20"/>
                <w:lang w:eastAsia="zh-CN"/>
              </w:rPr>
              <w:t>Λειτουργί</w:t>
            </w:r>
            <w:proofErr w:type="spellEnd"/>
            <w:r w:rsidRPr="0045422A">
              <w:rPr>
                <w:bCs/>
                <w:sz w:val="20"/>
                <w:szCs w:val="20"/>
                <w:lang w:eastAsia="zh-CN"/>
              </w:rPr>
              <w:t>α</w:t>
            </w:r>
          </w:p>
        </w:tc>
        <w:tc>
          <w:tcPr>
            <w:tcW w:w="2835" w:type="dxa"/>
            <w:vAlign w:val="center"/>
            <w:hideMark/>
          </w:tcPr>
          <w:p w14:paraId="269185A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ΛΟΙΠΕΣ ΥΠΗΡΕΣΙΕΣ</w:t>
            </w:r>
          </w:p>
        </w:tc>
        <w:tc>
          <w:tcPr>
            <w:tcW w:w="1134" w:type="dxa"/>
            <w:shd w:val="clear" w:color="000000" w:fill="FFFFFF"/>
            <w:vAlign w:val="center"/>
            <w:hideMark/>
          </w:tcPr>
          <w:p w14:paraId="37C111F7"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04DAF059"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5E4341F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5546DDC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AB6D97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3C23AB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DF5F13F" w14:textId="77777777" w:rsidTr="00B34A6D">
        <w:trPr>
          <w:trHeight w:val="315"/>
          <w:jc w:val="center"/>
        </w:trPr>
        <w:tc>
          <w:tcPr>
            <w:tcW w:w="495" w:type="dxa"/>
            <w:vAlign w:val="center"/>
            <w:hideMark/>
          </w:tcPr>
          <w:p w14:paraId="2D48FA7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9</w:t>
            </w:r>
          </w:p>
        </w:tc>
        <w:tc>
          <w:tcPr>
            <w:tcW w:w="3181" w:type="dxa"/>
            <w:vAlign w:val="center"/>
            <w:hideMark/>
          </w:tcPr>
          <w:p w14:paraId="63BCAE5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Εκ</w:t>
            </w:r>
            <w:proofErr w:type="spellEnd"/>
            <w:r w:rsidRPr="0045422A">
              <w:rPr>
                <w:bCs/>
                <w:sz w:val="20"/>
                <w:szCs w:val="20"/>
                <w:lang w:eastAsia="zh-CN"/>
              </w:rPr>
              <w:t xml:space="preserve">παίδευση </w:t>
            </w:r>
            <w:proofErr w:type="spellStart"/>
            <w:r w:rsidRPr="0045422A">
              <w:rPr>
                <w:bCs/>
                <w:sz w:val="20"/>
                <w:szCs w:val="20"/>
                <w:lang w:eastAsia="zh-CN"/>
              </w:rPr>
              <w:t>Χρηστών</w:t>
            </w:r>
            <w:proofErr w:type="spellEnd"/>
          </w:p>
        </w:tc>
        <w:tc>
          <w:tcPr>
            <w:tcW w:w="2835" w:type="dxa"/>
            <w:vAlign w:val="center"/>
            <w:hideMark/>
          </w:tcPr>
          <w:p w14:paraId="587A4CE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ΛΟΙΠΕΣ ΥΠΗΡΕΣΙΕΣ</w:t>
            </w:r>
          </w:p>
        </w:tc>
        <w:tc>
          <w:tcPr>
            <w:tcW w:w="1134" w:type="dxa"/>
            <w:shd w:val="clear" w:color="000000" w:fill="FFFFFF"/>
            <w:vAlign w:val="center"/>
            <w:hideMark/>
          </w:tcPr>
          <w:p w14:paraId="66E40976"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554BD6C6"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597B3AC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78ABDC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09E90A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E20DE1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0EAC4A87" w14:textId="77777777" w:rsidTr="00B34A6D">
        <w:trPr>
          <w:trHeight w:val="315"/>
          <w:jc w:val="center"/>
        </w:trPr>
        <w:tc>
          <w:tcPr>
            <w:tcW w:w="495" w:type="dxa"/>
            <w:vAlign w:val="center"/>
            <w:hideMark/>
          </w:tcPr>
          <w:p w14:paraId="5F3501A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10</w:t>
            </w:r>
          </w:p>
        </w:tc>
        <w:tc>
          <w:tcPr>
            <w:tcW w:w="3181" w:type="dxa"/>
            <w:vAlign w:val="center"/>
            <w:hideMark/>
          </w:tcPr>
          <w:p w14:paraId="0F8E83E6"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Εγχειρίδι</w:t>
            </w:r>
            <w:proofErr w:type="spellEnd"/>
            <w:r w:rsidRPr="0045422A">
              <w:rPr>
                <w:bCs/>
                <w:sz w:val="20"/>
                <w:szCs w:val="20"/>
                <w:lang w:eastAsia="zh-CN"/>
              </w:rPr>
              <w:t xml:space="preserve">α </w:t>
            </w:r>
            <w:proofErr w:type="spellStart"/>
            <w:r w:rsidRPr="0045422A">
              <w:rPr>
                <w:bCs/>
                <w:sz w:val="20"/>
                <w:szCs w:val="20"/>
                <w:lang w:eastAsia="zh-CN"/>
              </w:rPr>
              <w:t>χρήσης</w:t>
            </w:r>
            <w:proofErr w:type="spellEnd"/>
          </w:p>
        </w:tc>
        <w:tc>
          <w:tcPr>
            <w:tcW w:w="2835" w:type="dxa"/>
            <w:vAlign w:val="center"/>
            <w:hideMark/>
          </w:tcPr>
          <w:p w14:paraId="6966C28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ΛΟΙΠΕΣ ΥΠΗΡΕΣΙΕΣ</w:t>
            </w:r>
          </w:p>
        </w:tc>
        <w:tc>
          <w:tcPr>
            <w:tcW w:w="1134" w:type="dxa"/>
            <w:shd w:val="clear" w:color="000000" w:fill="FFFFFF"/>
            <w:vAlign w:val="center"/>
            <w:hideMark/>
          </w:tcPr>
          <w:p w14:paraId="26429DAD"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64A7B263"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1073772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38AFD2D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C374AC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003BBC1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07C87E29" w14:textId="77777777" w:rsidTr="00B34A6D">
        <w:trPr>
          <w:trHeight w:val="495"/>
          <w:jc w:val="center"/>
        </w:trPr>
        <w:tc>
          <w:tcPr>
            <w:tcW w:w="495" w:type="dxa"/>
            <w:vAlign w:val="center"/>
            <w:hideMark/>
          </w:tcPr>
          <w:p w14:paraId="02B3D40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11</w:t>
            </w:r>
          </w:p>
        </w:tc>
        <w:tc>
          <w:tcPr>
            <w:tcW w:w="3181" w:type="dxa"/>
            <w:vAlign w:val="center"/>
            <w:hideMark/>
          </w:tcPr>
          <w:p w14:paraId="47DA7847"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Αν</w:t>
            </w:r>
            <w:proofErr w:type="spellEnd"/>
            <w:r w:rsidRPr="0045422A">
              <w:rPr>
                <w:bCs/>
                <w:sz w:val="20"/>
                <w:szCs w:val="20"/>
                <w:lang w:eastAsia="zh-CN"/>
              </w:rPr>
              <w:t>αφορά π</w:t>
            </w:r>
            <w:proofErr w:type="spellStart"/>
            <w:r w:rsidRPr="0045422A">
              <w:rPr>
                <w:bCs/>
                <w:sz w:val="20"/>
                <w:szCs w:val="20"/>
                <w:lang w:eastAsia="zh-CN"/>
              </w:rPr>
              <w:t>ρο</w:t>
            </w:r>
            <w:proofErr w:type="spellEnd"/>
            <w:r w:rsidRPr="0045422A">
              <w:rPr>
                <w:bCs/>
                <w:sz w:val="20"/>
                <w:szCs w:val="20"/>
                <w:lang w:eastAsia="zh-CN"/>
              </w:rPr>
              <w:t xml:space="preserve">βλημάτων και </w:t>
            </w:r>
            <w:proofErr w:type="spellStart"/>
            <w:r w:rsidRPr="0045422A">
              <w:rPr>
                <w:bCs/>
                <w:sz w:val="20"/>
                <w:szCs w:val="20"/>
                <w:lang w:eastAsia="zh-CN"/>
              </w:rPr>
              <w:t>δυσλειτουργιών</w:t>
            </w:r>
            <w:proofErr w:type="spellEnd"/>
          </w:p>
        </w:tc>
        <w:tc>
          <w:tcPr>
            <w:tcW w:w="2835" w:type="dxa"/>
            <w:vAlign w:val="center"/>
            <w:hideMark/>
          </w:tcPr>
          <w:p w14:paraId="2345165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ΛΟΙΠΕΣ ΥΠΗΡΕΣΙΕΣ</w:t>
            </w:r>
          </w:p>
        </w:tc>
        <w:tc>
          <w:tcPr>
            <w:tcW w:w="1134" w:type="dxa"/>
            <w:shd w:val="clear" w:color="000000" w:fill="FFFFFF"/>
            <w:vAlign w:val="center"/>
            <w:hideMark/>
          </w:tcPr>
          <w:p w14:paraId="2C77D749"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0C8ADBC5"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461DDCA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02A69C1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4CBF7C7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6915E39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04E76D11" w14:textId="77777777" w:rsidTr="00B34A6D">
        <w:trPr>
          <w:trHeight w:val="315"/>
          <w:jc w:val="center"/>
        </w:trPr>
        <w:tc>
          <w:tcPr>
            <w:tcW w:w="10196" w:type="dxa"/>
            <w:gridSpan w:val="6"/>
            <w:vAlign w:val="center"/>
            <w:hideMark/>
          </w:tcPr>
          <w:p w14:paraId="319C92C2"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28: </w:t>
            </w:r>
          </w:p>
        </w:tc>
        <w:tc>
          <w:tcPr>
            <w:tcW w:w="1418" w:type="dxa"/>
            <w:vAlign w:val="center"/>
            <w:hideMark/>
          </w:tcPr>
          <w:p w14:paraId="5EB6E83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29F7EB6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270EFC0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B74E50" w14:paraId="3A965795" w14:textId="77777777" w:rsidTr="00B34A6D">
        <w:trPr>
          <w:trHeight w:val="315"/>
          <w:jc w:val="center"/>
        </w:trPr>
        <w:tc>
          <w:tcPr>
            <w:tcW w:w="14591" w:type="dxa"/>
            <w:gridSpan w:val="9"/>
            <w:shd w:val="clear" w:color="000000" w:fill="D9D9D9"/>
            <w:vAlign w:val="center"/>
            <w:hideMark/>
          </w:tcPr>
          <w:p w14:paraId="3D4FD475"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Δράση 31.  Ηλεκτρονικό Σύστημα Διαβούλευσης Κανονιστικών Αποφάσεων</w:t>
            </w:r>
            <w:r>
              <w:rPr>
                <w:bCs/>
                <w:sz w:val="20"/>
                <w:szCs w:val="20"/>
                <w:lang w:val="el-GR" w:eastAsia="zh-CN"/>
              </w:rPr>
              <w:t>, ανώτατη τιμή προσφοράς επί ποινή αποκλεισμού: 20.000,00€ ΜΕ ΦΠΑ</w:t>
            </w:r>
          </w:p>
        </w:tc>
      </w:tr>
      <w:tr w:rsidR="002046A6" w:rsidRPr="00DA2A0A" w14:paraId="3A01D489" w14:textId="77777777" w:rsidTr="00B34A6D">
        <w:trPr>
          <w:trHeight w:val="735"/>
          <w:jc w:val="center"/>
        </w:trPr>
        <w:tc>
          <w:tcPr>
            <w:tcW w:w="495" w:type="dxa"/>
            <w:vAlign w:val="center"/>
            <w:hideMark/>
          </w:tcPr>
          <w:p w14:paraId="34AAC91E"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3181" w:type="dxa"/>
            <w:vAlign w:val="center"/>
            <w:hideMark/>
          </w:tcPr>
          <w:p w14:paraId="16F26383"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Προμήθει</w:t>
            </w:r>
            <w:proofErr w:type="spellEnd"/>
            <w:r w:rsidRPr="0045422A">
              <w:rPr>
                <w:bCs/>
                <w:sz w:val="20"/>
                <w:szCs w:val="20"/>
                <w:lang w:eastAsia="zh-CN"/>
              </w:rPr>
              <w:t>α π</w:t>
            </w:r>
            <w:proofErr w:type="spellStart"/>
            <w:r w:rsidRPr="0045422A">
              <w:rPr>
                <w:bCs/>
                <w:sz w:val="20"/>
                <w:szCs w:val="20"/>
                <w:lang w:eastAsia="zh-CN"/>
              </w:rPr>
              <w:t>ληροροφορι</w:t>
            </w:r>
            <w:proofErr w:type="spellEnd"/>
            <w:r w:rsidRPr="0045422A">
              <w:rPr>
                <w:bCs/>
                <w:sz w:val="20"/>
                <w:szCs w:val="20"/>
                <w:lang w:eastAsia="zh-CN"/>
              </w:rPr>
              <w:t xml:space="preserve">ακού </w:t>
            </w:r>
            <w:proofErr w:type="spellStart"/>
            <w:r w:rsidRPr="0045422A">
              <w:rPr>
                <w:bCs/>
                <w:sz w:val="20"/>
                <w:szCs w:val="20"/>
                <w:lang w:eastAsia="zh-CN"/>
              </w:rPr>
              <w:t>συστήμ</w:t>
            </w:r>
            <w:proofErr w:type="spellEnd"/>
            <w:r w:rsidRPr="0045422A">
              <w:rPr>
                <w:bCs/>
                <w:sz w:val="20"/>
                <w:szCs w:val="20"/>
                <w:lang w:eastAsia="zh-CN"/>
              </w:rPr>
              <w:t xml:space="preserve">ατος </w:t>
            </w:r>
            <w:proofErr w:type="spellStart"/>
            <w:r w:rsidRPr="0045422A">
              <w:rPr>
                <w:bCs/>
                <w:sz w:val="20"/>
                <w:szCs w:val="20"/>
                <w:lang w:eastAsia="zh-CN"/>
              </w:rPr>
              <w:t>δι</w:t>
            </w:r>
            <w:proofErr w:type="spellEnd"/>
            <w:r w:rsidRPr="0045422A">
              <w:rPr>
                <w:bCs/>
                <w:sz w:val="20"/>
                <w:szCs w:val="20"/>
                <w:lang w:eastAsia="zh-CN"/>
              </w:rPr>
              <w:t>αβούλευσης</w:t>
            </w:r>
          </w:p>
        </w:tc>
        <w:tc>
          <w:tcPr>
            <w:tcW w:w="2835" w:type="dxa"/>
            <w:vAlign w:val="center"/>
            <w:hideMark/>
          </w:tcPr>
          <w:p w14:paraId="6BE0435F"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shd w:val="clear" w:color="000000" w:fill="FFFFFF"/>
            <w:vAlign w:val="center"/>
            <w:hideMark/>
          </w:tcPr>
          <w:p w14:paraId="158588DA"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3EDFD80E"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2C70682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6F587C8D" w14:textId="77777777" w:rsidR="002046A6" w:rsidRPr="00122AC4" w:rsidRDefault="002046A6" w:rsidP="00B34A6D">
            <w:pPr>
              <w:spacing w:before="57" w:after="57"/>
              <w:rPr>
                <w:bCs/>
                <w:sz w:val="20"/>
                <w:szCs w:val="20"/>
                <w:lang w:val="el-GR" w:eastAsia="zh-CN"/>
              </w:rPr>
            </w:pPr>
          </w:p>
        </w:tc>
        <w:tc>
          <w:tcPr>
            <w:tcW w:w="1276" w:type="dxa"/>
            <w:vAlign w:val="center"/>
            <w:hideMark/>
          </w:tcPr>
          <w:p w14:paraId="30AF2C0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4B37E2B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15DA5651" w14:textId="77777777" w:rsidTr="00B34A6D">
        <w:trPr>
          <w:trHeight w:val="495"/>
          <w:jc w:val="center"/>
        </w:trPr>
        <w:tc>
          <w:tcPr>
            <w:tcW w:w="495" w:type="dxa"/>
            <w:vAlign w:val="center"/>
            <w:hideMark/>
          </w:tcPr>
          <w:p w14:paraId="734352E0"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3181" w:type="dxa"/>
            <w:vAlign w:val="center"/>
            <w:hideMark/>
          </w:tcPr>
          <w:p w14:paraId="78CF43AC"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mobile</w:t>
            </w:r>
            <w:proofErr w:type="spellEnd"/>
            <w:r w:rsidRPr="0045422A">
              <w:rPr>
                <w:bCs/>
                <w:sz w:val="20"/>
                <w:szCs w:val="20"/>
                <w:lang w:val="el-GR" w:eastAsia="zh-CN"/>
              </w:rPr>
              <w:t xml:space="preserve"> εφαρμογής χρηστών / πολιτών</w:t>
            </w:r>
          </w:p>
        </w:tc>
        <w:tc>
          <w:tcPr>
            <w:tcW w:w="2835" w:type="dxa"/>
            <w:vAlign w:val="center"/>
            <w:hideMark/>
          </w:tcPr>
          <w:p w14:paraId="426417B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MOBILE APPLICATION</w:t>
            </w:r>
          </w:p>
        </w:tc>
        <w:tc>
          <w:tcPr>
            <w:tcW w:w="1134" w:type="dxa"/>
            <w:shd w:val="clear" w:color="000000" w:fill="FFFFFF"/>
            <w:vAlign w:val="center"/>
            <w:hideMark/>
          </w:tcPr>
          <w:p w14:paraId="14EDC509"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00AC94A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77D0A9B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1B0B5E1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E24AB5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FCDD11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C4065A5" w14:textId="77777777" w:rsidTr="00B34A6D">
        <w:trPr>
          <w:trHeight w:val="495"/>
          <w:jc w:val="center"/>
        </w:trPr>
        <w:tc>
          <w:tcPr>
            <w:tcW w:w="495" w:type="dxa"/>
            <w:vAlign w:val="center"/>
            <w:hideMark/>
          </w:tcPr>
          <w:p w14:paraId="742E0C8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vAlign w:val="center"/>
            <w:hideMark/>
          </w:tcPr>
          <w:p w14:paraId="25A2C214" w14:textId="77777777" w:rsidR="002046A6" w:rsidRPr="0045422A" w:rsidRDefault="002046A6" w:rsidP="00B34A6D">
            <w:pPr>
              <w:spacing w:before="57" w:after="57"/>
              <w:rPr>
                <w:bCs/>
                <w:sz w:val="20"/>
                <w:szCs w:val="20"/>
                <w:lang w:val="en-US" w:eastAsia="zh-CN"/>
              </w:rPr>
            </w:pPr>
            <w:r w:rsidRPr="0045422A">
              <w:rPr>
                <w:bCs/>
                <w:sz w:val="20"/>
                <w:szCs w:val="20"/>
                <w:lang w:eastAsia="zh-CN"/>
              </w:rPr>
              <w:t>Παρα</w:t>
            </w:r>
            <w:proofErr w:type="spellStart"/>
            <w:r w:rsidRPr="0045422A">
              <w:rPr>
                <w:bCs/>
                <w:sz w:val="20"/>
                <w:szCs w:val="20"/>
                <w:lang w:eastAsia="zh-CN"/>
              </w:rPr>
              <w:t>μετρο</w:t>
            </w:r>
            <w:proofErr w:type="spellEnd"/>
            <w:r w:rsidRPr="0045422A">
              <w:rPr>
                <w:bCs/>
                <w:sz w:val="20"/>
                <w:szCs w:val="20"/>
                <w:lang w:eastAsia="zh-CN"/>
              </w:rPr>
              <w:t xml:space="preserve">ποίηση και </w:t>
            </w:r>
            <w:proofErr w:type="spellStart"/>
            <w:r w:rsidRPr="0045422A">
              <w:rPr>
                <w:bCs/>
                <w:sz w:val="20"/>
                <w:szCs w:val="20"/>
                <w:lang w:eastAsia="zh-CN"/>
              </w:rPr>
              <w:t>Αρχικο</w:t>
            </w:r>
            <w:proofErr w:type="spellEnd"/>
            <w:r w:rsidRPr="0045422A">
              <w:rPr>
                <w:bCs/>
                <w:sz w:val="20"/>
                <w:szCs w:val="20"/>
                <w:lang w:eastAsia="zh-CN"/>
              </w:rPr>
              <w:t xml:space="preserve">ποίηση </w:t>
            </w:r>
            <w:proofErr w:type="spellStart"/>
            <w:r w:rsidRPr="0045422A">
              <w:rPr>
                <w:bCs/>
                <w:sz w:val="20"/>
                <w:szCs w:val="20"/>
                <w:lang w:eastAsia="zh-CN"/>
              </w:rPr>
              <w:t>εφ</w:t>
            </w:r>
            <w:proofErr w:type="spellEnd"/>
            <w:r w:rsidRPr="0045422A">
              <w:rPr>
                <w:bCs/>
                <w:sz w:val="20"/>
                <w:szCs w:val="20"/>
                <w:lang w:eastAsia="zh-CN"/>
              </w:rPr>
              <w:t>αρμογών</w:t>
            </w:r>
          </w:p>
        </w:tc>
        <w:tc>
          <w:tcPr>
            <w:tcW w:w="2835" w:type="dxa"/>
            <w:vAlign w:val="center"/>
            <w:hideMark/>
          </w:tcPr>
          <w:p w14:paraId="6FFC2DA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386FC525" w14:textId="77777777" w:rsidR="002046A6" w:rsidRPr="0045422A" w:rsidRDefault="002046A6" w:rsidP="00B34A6D">
            <w:pPr>
              <w:spacing w:before="57" w:after="57"/>
              <w:rPr>
                <w:bCs/>
                <w:sz w:val="20"/>
                <w:szCs w:val="20"/>
                <w:lang w:val="en-US" w:eastAsia="zh-CN"/>
              </w:rPr>
            </w:pPr>
            <w:r w:rsidRPr="0045422A">
              <w:rPr>
                <w:bCs/>
                <w:sz w:val="20"/>
                <w:szCs w:val="20"/>
                <w:lang w:eastAsia="zh-CN"/>
              </w:rPr>
              <w:t>0,5</w:t>
            </w:r>
          </w:p>
        </w:tc>
        <w:tc>
          <w:tcPr>
            <w:tcW w:w="992" w:type="dxa"/>
            <w:shd w:val="clear" w:color="000000" w:fill="FFFFFF"/>
            <w:vAlign w:val="center"/>
            <w:hideMark/>
          </w:tcPr>
          <w:p w14:paraId="32EAEAE4"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79420D7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760C340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D34AC4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8C1575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401E90B" w14:textId="77777777" w:rsidTr="00B34A6D">
        <w:trPr>
          <w:trHeight w:val="975"/>
          <w:jc w:val="center"/>
        </w:trPr>
        <w:tc>
          <w:tcPr>
            <w:tcW w:w="495" w:type="dxa"/>
            <w:vAlign w:val="center"/>
            <w:hideMark/>
          </w:tcPr>
          <w:p w14:paraId="3D8837E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vAlign w:val="center"/>
            <w:hideMark/>
          </w:tcPr>
          <w:p w14:paraId="2DD51493"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υπηρεσιών </w:t>
            </w:r>
            <w:proofErr w:type="spellStart"/>
            <w:r w:rsidRPr="0045422A">
              <w:rPr>
                <w:bCs/>
                <w:sz w:val="20"/>
                <w:szCs w:val="20"/>
                <w:lang w:val="el-GR" w:eastAsia="zh-CN"/>
              </w:rPr>
              <w:t>διαλειτουργικότητας</w:t>
            </w:r>
            <w:proofErr w:type="spellEnd"/>
            <w:r w:rsidRPr="0045422A">
              <w:rPr>
                <w:bCs/>
                <w:sz w:val="20"/>
                <w:szCs w:val="20"/>
                <w:lang w:val="el-GR" w:eastAsia="zh-CN"/>
              </w:rPr>
              <w:t xml:space="preserve"> με την κεντρική πλατφόρμα </w:t>
            </w:r>
            <w:proofErr w:type="spellStart"/>
            <w:r w:rsidRPr="0045422A">
              <w:rPr>
                <w:bCs/>
                <w:sz w:val="20"/>
                <w:szCs w:val="20"/>
                <w:lang w:val="el-GR" w:eastAsia="zh-CN"/>
              </w:rPr>
              <w:t>smart</w:t>
            </w:r>
            <w:proofErr w:type="spellEnd"/>
            <w:r w:rsidRPr="0045422A">
              <w:rPr>
                <w:bCs/>
                <w:sz w:val="20"/>
                <w:szCs w:val="20"/>
                <w:lang w:val="el-GR" w:eastAsia="zh-CN"/>
              </w:rPr>
              <w:t xml:space="preserve"> </w:t>
            </w:r>
            <w:proofErr w:type="spellStart"/>
            <w:r w:rsidRPr="0045422A">
              <w:rPr>
                <w:bCs/>
                <w:sz w:val="20"/>
                <w:szCs w:val="20"/>
                <w:lang w:val="el-GR" w:eastAsia="zh-CN"/>
              </w:rPr>
              <w:t>cities</w:t>
            </w:r>
            <w:proofErr w:type="spellEnd"/>
          </w:p>
        </w:tc>
        <w:tc>
          <w:tcPr>
            <w:tcW w:w="2835" w:type="dxa"/>
            <w:vAlign w:val="center"/>
            <w:hideMark/>
          </w:tcPr>
          <w:p w14:paraId="628310B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5924F0A1" w14:textId="77777777" w:rsidR="002046A6" w:rsidRPr="0045422A" w:rsidRDefault="002046A6" w:rsidP="00B34A6D">
            <w:pPr>
              <w:spacing w:before="57" w:after="57"/>
              <w:rPr>
                <w:bCs/>
                <w:sz w:val="20"/>
                <w:szCs w:val="20"/>
                <w:lang w:val="en-US" w:eastAsia="zh-CN"/>
              </w:rPr>
            </w:pPr>
            <w:r w:rsidRPr="0045422A">
              <w:rPr>
                <w:bCs/>
                <w:sz w:val="20"/>
                <w:szCs w:val="20"/>
                <w:lang w:eastAsia="zh-CN"/>
              </w:rPr>
              <w:t>0,5</w:t>
            </w:r>
          </w:p>
        </w:tc>
        <w:tc>
          <w:tcPr>
            <w:tcW w:w="992" w:type="dxa"/>
            <w:shd w:val="clear" w:color="000000" w:fill="FFFFFF"/>
            <w:vAlign w:val="center"/>
            <w:hideMark/>
          </w:tcPr>
          <w:p w14:paraId="79303A8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4A418E4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FFB255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70D51AC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A7134C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44770802" w14:textId="77777777" w:rsidTr="00B34A6D">
        <w:trPr>
          <w:trHeight w:val="315"/>
          <w:jc w:val="center"/>
        </w:trPr>
        <w:tc>
          <w:tcPr>
            <w:tcW w:w="495" w:type="dxa"/>
            <w:vAlign w:val="center"/>
            <w:hideMark/>
          </w:tcPr>
          <w:p w14:paraId="78561A6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5</w:t>
            </w:r>
          </w:p>
        </w:tc>
        <w:tc>
          <w:tcPr>
            <w:tcW w:w="3181" w:type="dxa"/>
            <w:vAlign w:val="center"/>
            <w:hideMark/>
          </w:tcPr>
          <w:p w14:paraId="1A40696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Πιλοτική</w:t>
            </w:r>
            <w:proofErr w:type="spellEnd"/>
            <w:r w:rsidRPr="0045422A">
              <w:rPr>
                <w:bCs/>
                <w:sz w:val="20"/>
                <w:szCs w:val="20"/>
                <w:lang w:eastAsia="zh-CN"/>
              </w:rPr>
              <w:t xml:space="preserve"> </w:t>
            </w:r>
            <w:proofErr w:type="spellStart"/>
            <w:r w:rsidRPr="0045422A">
              <w:rPr>
                <w:bCs/>
                <w:sz w:val="20"/>
                <w:szCs w:val="20"/>
                <w:lang w:eastAsia="zh-CN"/>
              </w:rPr>
              <w:t>Λειτουργί</w:t>
            </w:r>
            <w:proofErr w:type="spellEnd"/>
            <w:r w:rsidRPr="0045422A">
              <w:rPr>
                <w:bCs/>
                <w:sz w:val="20"/>
                <w:szCs w:val="20"/>
                <w:lang w:eastAsia="zh-CN"/>
              </w:rPr>
              <w:t>α</w:t>
            </w:r>
          </w:p>
        </w:tc>
        <w:tc>
          <w:tcPr>
            <w:tcW w:w="2835" w:type="dxa"/>
            <w:vAlign w:val="center"/>
            <w:hideMark/>
          </w:tcPr>
          <w:p w14:paraId="3417F82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16987778" w14:textId="77777777" w:rsidR="002046A6" w:rsidRPr="0045422A" w:rsidRDefault="002046A6" w:rsidP="00B34A6D">
            <w:pPr>
              <w:spacing w:before="57" w:after="57"/>
              <w:rPr>
                <w:bCs/>
                <w:sz w:val="20"/>
                <w:szCs w:val="20"/>
                <w:lang w:val="en-US" w:eastAsia="zh-CN"/>
              </w:rPr>
            </w:pPr>
            <w:r w:rsidRPr="0045422A">
              <w:rPr>
                <w:bCs/>
                <w:sz w:val="20"/>
                <w:szCs w:val="20"/>
                <w:lang w:eastAsia="zh-CN"/>
              </w:rPr>
              <w:t>0,5</w:t>
            </w:r>
          </w:p>
        </w:tc>
        <w:tc>
          <w:tcPr>
            <w:tcW w:w="992" w:type="dxa"/>
            <w:shd w:val="clear" w:color="000000" w:fill="FFFFFF"/>
            <w:vAlign w:val="center"/>
            <w:hideMark/>
          </w:tcPr>
          <w:p w14:paraId="722BF50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1B63335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7B5030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6429B8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4456794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464A15B2" w14:textId="77777777" w:rsidTr="00B34A6D">
        <w:trPr>
          <w:trHeight w:val="315"/>
          <w:jc w:val="center"/>
        </w:trPr>
        <w:tc>
          <w:tcPr>
            <w:tcW w:w="495" w:type="dxa"/>
            <w:vAlign w:val="center"/>
            <w:hideMark/>
          </w:tcPr>
          <w:p w14:paraId="257B1A8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lastRenderedPageBreak/>
              <w:t>6</w:t>
            </w:r>
          </w:p>
        </w:tc>
        <w:tc>
          <w:tcPr>
            <w:tcW w:w="3181" w:type="dxa"/>
            <w:vAlign w:val="center"/>
            <w:hideMark/>
          </w:tcPr>
          <w:p w14:paraId="7EB68DA7"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Εκ</w:t>
            </w:r>
            <w:proofErr w:type="spellEnd"/>
            <w:r w:rsidRPr="0045422A">
              <w:rPr>
                <w:bCs/>
                <w:sz w:val="20"/>
                <w:szCs w:val="20"/>
                <w:lang w:eastAsia="zh-CN"/>
              </w:rPr>
              <w:t xml:space="preserve">παίδευση </w:t>
            </w:r>
            <w:proofErr w:type="spellStart"/>
            <w:r w:rsidRPr="0045422A">
              <w:rPr>
                <w:bCs/>
                <w:sz w:val="20"/>
                <w:szCs w:val="20"/>
                <w:lang w:eastAsia="zh-CN"/>
              </w:rPr>
              <w:t>Χρηστών</w:t>
            </w:r>
            <w:proofErr w:type="spellEnd"/>
          </w:p>
        </w:tc>
        <w:tc>
          <w:tcPr>
            <w:tcW w:w="2835" w:type="dxa"/>
            <w:vAlign w:val="center"/>
            <w:hideMark/>
          </w:tcPr>
          <w:p w14:paraId="3C65383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122AECF4" w14:textId="77777777" w:rsidR="002046A6" w:rsidRPr="0045422A" w:rsidRDefault="002046A6" w:rsidP="00B34A6D">
            <w:pPr>
              <w:spacing w:before="57" w:after="57"/>
              <w:rPr>
                <w:bCs/>
                <w:sz w:val="20"/>
                <w:szCs w:val="20"/>
                <w:lang w:val="en-US" w:eastAsia="zh-CN"/>
              </w:rPr>
            </w:pPr>
            <w:r w:rsidRPr="0045422A">
              <w:rPr>
                <w:bCs/>
                <w:sz w:val="20"/>
                <w:szCs w:val="20"/>
                <w:lang w:eastAsia="zh-CN"/>
              </w:rPr>
              <w:t>0,5</w:t>
            </w:r>
          </w:p>
        </w:tc>
        <w:tc>
          <w:tcPr>
            <w:tcW w:w="992" w:type="dxa"/>
            <w:shd w:val="clear" w:color="000000" w:fill="FFFFFF"/>
            <w:vAlign w:val="center"/>
            <w:hideMark/>
          </w:tcPr>
          <w:p w14:paraId="13D104FD"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54B9282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5E46AD5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874095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698282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DDF2E24" w14:textId="77777777" w:rsidTr="00B34A6D">
        <w:trPr>
          <w:trHeight w:val="315"/>
          <w:jc w:val="center"/>
        </w:trPr>
        <w:tc>
          <w:tcPr>
            <w:tcW w:w="495" w:type="dxa"/>
            <w:vAlign w:val="center"/>
            <w:hideMark/>
          </w:tcPr>
          <w:p w14:paraId="232F354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7</w:t>
            </w:r>
          </w:p>
        </w:tc>
        <w:tc>
          <w:tcPr>
            <w:tcW w:w="3181" w:type="dxa"/>
            <w:vAlign w:val="center"/>
            <w:hideMark/>
          </w:tcPr>
          <w:p w14:paraId="651C39BD"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Εγχειρίδι</w:t>
            </w:r>
            <w:proofErr w:type="spellEnd"/>
            <w:r w:rsidRPr="0045422A">
              <w:rPr>
                <w:bCs/>
                <w:sz w:val="20"/>
                <w:szCs w:val="20"/>
                <w:lang w:eastAsia="zh-CN"/>
              </w:rPr>
              <w:t xml:space="preserve">α </w:t>
            </w:r>
            <w:proofErr w:type="spellStart"/>
            <w:r w:rsidRPr="0045422A">
              <w:rPr>
                <w:bCs/>
                <w:sz w:val="20"/>
                <w:szCs w:val="20"/>
                <w:lang w:eastAsia="zh-CN"/>
              </w:rPr>
              <w:t>χρήσης</w:t>
            </w:r>
            <w:proofErr w:type="spellEnd"/>
          </w:p>
        </w:tc>
        <w:tc>
          <w:tcPr>
            <w:tcW w:w="2835" w:type="dxa"/>
            <w:vAlign w:val="center"/>
            <w:hideMark/>
          </w:tcPr>
          <w:p w14:paraId="06DFEA0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57226E6D"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5EF341E8"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35345A3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3475D04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26C383D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35A59F5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26E26BB8" w14:textId="77777777" w:rsidTr="00B34A6D">
        <w:trPr>
          <w:trHeight w:val="495"/>
          <w:jc w:val="center"/>
        </w:trPr>
        <w:tc>
          <w:tcPr>
            <w:tcW w:w="495" w:type="dxa"/>
            <w:vAlign w:val="center"/>
            <w:hideMark/>
          </w:tcPr>
          <w:p w14:paraId="65F9EAE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8</w:t>
            </w:r>
          </w:p>
        </w:tc>
        <w:tc>
          <w:tcPr>
            <w:tcW w:w="3181" w:type="dxa"/>
            <w:vAlign w:val="center"/>
            <w:hideMark/>
          </w:tcPr>
          <w:p w14:paraId="3FB47E5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Αν</w:t>
            </w:r>
            <w:proofErr w:type="spellEnd"/>
            <w:r w:rsidRPr="0045422A">
              <w:rPr>
                <w:bCs/>
                <w:sz w:val="20"/>
                <w:szCs w:val="20"/>
                <w:lang w:eastAsia="zh-CN"/>
              </w:rPr>
              <w:t>αφορά π</w:t>
            </w:r>
            <w:proofErr w:type="spellStart"/>
            <w:r w:rsidRPr="0045422A">
              <w:rPr>
                <w:bCs/>
                <w:sz w:val="20"/>
                <w:szCs w:val="20"/>
                <w:lang w:eastAsia="zh-CN"/>
              </w:rPr>
              <w:t>ρο</w:t>
            </w:r>
            <w:proofErr w:type="spellEnd"/>
            <w:r w:rsidRPr="0045422A">
              <w:rPr>
                <w:bCs/>
                <w:sz w:val="20"/>
                <w:szCs w:val="20"/>
                <w:lang w:eastAsia="zh-CN"/>
              </w:rPr>
              <w:t xml:space="preserve">βλημάτων και </w:t>
            </w:r>
            <w:proofErr w:type="spellStart"/>
            <w:r w:rsidRPr="0045422A">
              <w:rPr>
                <w:bCs/>
                <w:sz w:val="20"/>
                <w:szCs w:val="20"/>
                <w:lang w:eastAsia="zh-CN"/>
              </w:rPr>
              <w:t>δυσλειτουργιών</w:t>
            </w:r>
            <w:proofErr w:type="spellEnd"/>
          </w:p>
        </w:tc>
        <w:tc>
          <w:tcPr>
            <w:tcW w:w="2835" w:type="dxa"/>
            <w:vAlign w:val="center"/>
            <w:hideMark/>
          </w:tcPr>
          <w:p w14:paraId="0A60EB0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4325A105"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159F141C"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12D3411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4D754E7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285145F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50F6CB4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14561B68" w14:textId="77777777" w:rsidTr="00B34A6D">
        <w:trPr>
          <w:trHeight w:val="315"/>
          <w:jc w:val="center"/>
        </w:trPr>
        <w:tc>
          <w:tcPr>
            <w:tcW w:w="10196" w:type="dxa"/>
            <w:gridSpan w:val="6"/>
            <w:vAlign w:val="center"/>
            <w:hideMark/>
          </w:tcPr>
          <w:p w14:paraId="574B3966"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31: </w:t>
            </w:r>
          </w:p>
        </w:tc>
        <w:tc>
          <w:tcPr>
            <w:tcW w:w="1418" w:type="dxa"/>
            <w:vAlign w:val="center"/>
            <w:hideMark/>
          </w:tcPr>
          <w:p w14:paraId="7BE5E9C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3E473EF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4E46FC9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B74E50" w14:paraId="591BC6D9" w14:textId="77777777" w:rsidTr="00B34A6D">
        <w:trPr>
          <w:trHeight w:val="480"/>
          <w:jc w:val="center"/>
        </w:trPr>
        <w:tc>
          <w:tcPr>
            <w:tcW w:w="14591" w:type="dxa"/>
            <w:gridSpan w:val="9"/>
            <w:shd w:val="clear" w:color="000000" w:fill="D8D8D8"/>
            <w:vAlign w:val="center"/>
            <w:hideMark/>
          </w:tcPr>
          <w:p w14:paraId="46662EBC"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Δράση 32.  Ηλεκτρονικό σύστημα διαχείρισης και οργάνωσης της Διοίκησης και της επιχειρησιακής ικανότητας των ΟΤΑ</w:t>
            </w:r>
          </w:p>
        </w:tc>
      </w:tr>
      <w:tr w:rsidR="002046A6" w:rsidRPr="00DA2A0A" w14:paraId="5A70766D" w14:textId="77777777" w:rsidTr="00B34A6D">
        <w:trPr>
          <w:trHeight w:val="735"/>
          <w:jc w:val="center"/>
        </w:trPr>
        <w:tc>
          <w:tcPr>
            <w:tcW w:w="495" w:type="dxa"/>
            <w:vAlign w:val="center"/>
            <w:hideMark/>
          </w:tcPr>
          <w:p w14:paraId="19A869E5"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3181" w:type="dxa"/>
            <w:shd w:val="clear" w:color="000000" w:fill="FFFFFF"/>
            <w:vAlign w:val="center"/>
            <w:hideMark/>
          </w:tcPr>
          <w:p w14:paraId="6CF341B7"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πληροροφοριακού</w:t>
            </w:r>
            <w:proofErr w:type="spellEnd"/>
            <w:r w:rsidRPr="0045422A">
              <w:rPr>
                <w:bCs/>
                <w:sz w:val="20"/>
                <w:szCs w:val="20"/>
                <w:lang w:val="el-GR" w:eastAsia="zh-CN"/>
              </w:rPr>
              <w:t xml:space="preserve"> συστήματος διαχείρισης και οργάνωσης της διοίκησης</w:t>
            </w:r>
          </w:p>
        </w:tc>
        <w:tc>
          <w:tcPr>
            <w:tcW w:w="2835" w:type="dxa"/>
            <w:shd w:val="clear" w:color="000000" w:fill="FFFFFF"/>
            <w:vAlign w:val="center"/>
            <w:hideMark/>
          </w:tcPr>
          <w:p w14:paraId="4B2D0D47"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vAlign w:val="center"/>
            <w:hideMark/>
          </w:tcPr>
          <w:p w14:paraId="1A634A1E"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6E1F14E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noWrap/>
            <w:vAlign w:val="center"/>
            <w:hideMark/>
          </w:tcPr>
          <w:p w14:paraId="397197A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55D3518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26ECB2C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6192DE8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4E16B5E7" w14:textId="77777777" w:rsidTr="00B34A6D">
        <w:trPr>
          <w:trHeight w:val="495"/>
          <w:jc w:val="center"/>
        </w:trPr>
        <w:tc>
          <w:tcPr>
            <w:tcW w:w="495" w:type="dxa"/>
            <w:vAlign w:val="center"/>
            <w:hideMark/>
          </w:tcPr>
          <w:p w14:paraId="277C1E13"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3181" w:type="dxa"/>
            <w:shd w:val="clear" w:color="000000" w:fill="FFFFFF"/>
            <w:vAlign w:val="center"/>
            <w:hideMark/>
          </w:tcPr>
          <w:p w14:paraId="5F9A76A6"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Προμήθει</w:t>
            </w:r>
            <w:proofErr w:type="spellEnd"/>
            <w:r w:rsidRPr="0045422A">
              <w:rPr>
                <w:bCs/>
                <w:sz w:val="20"/>
                <w:szCs w:val="20"/>
                <w:lang w:eastAsia="zh-CN"/>
              </w:rPr>
              <w:t xml:space="preserve">α mobile </w:t>
            </w:r>
            <w:proofErr w:type="spellStart"/>
            <w:r w:rsidRPr="0045422A">
              <w:rPr>
                <w:bCs/>
                <w:sz w:val="20"/>
                <w:szCs w:val="20"/>
                <w:lang w:eastAsia="zh-CN"/>
              </w:rPr>
              <w:t>εφ</w:t>
            </w:r>
            <w:proofErr w:type="spellEnd"/>
            <w:r w:rsidRPr="0045422A">
              <w:rPr>
                <w:bCs/>
                <w:sz w:val="20"/>
                <w:szCs w:val="20"/>
                <w:lang w:eastAsia="zh-CN"/>
              </w:rPr>
              <w:t xml:space="preserve">αρμογής </w:t>
            </w:r>
            <w:proofErr w:type="spellStart"/>
            <w:r w:rsidRPr="0045422A">
              <w:rPr>
                <w:bCs/>
                <w:sz w:val="20"/>
                <w:szCs w:val="20"/>
                <w:lang w:eastAsia="zh-CN"/>
              </w:rPr>
              <w:t>χρηστών</w:t>
            </w:r>
            <w:proofErr w:type="spellEnd"/>
          </w:p>
        </w:tc>
        <w:tc>
          <w:tcPr>
            <w:tcW w:w="2835" w:type="dxa"/>
            <w:shd w:val="clear" w:color="000000" w:fill="FFFFFF"/>
            <w:vAlign w:val="center"/>
            <w:hideMark/>
          </w:tcPr>
          <w:p w14:paraId="43C69D8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MOBILE APPLICATION</w:t>
            </w:r>
          </w:p>
        </w:tc>
        <w:tc>
          <w:tcPr>
            <w:tcW w:w="1134" w:type="dxa"/>
            <w:vAlign w:val="center"/>
            <w:hideMark/>
          </w:tcPr>
          <w:p w14:paraId="35968BCE"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6B7E1B0D"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noWrap/>
            <w:vAlign w:val="center"/>
            <w:hideMark/>
          </w:tcPr>
          <w:p w14:paraId="5FE0AAE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909FA7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EDACC8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4AE4FEF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97E1D1E" w14:textId="77777777" w:rsidTr="00B34A6D">
        <w:trPr>
          <w:trHeight w:val="495"/>
          <w:jc w:val="center"/>
        </w:trPr>
        <w:tc>
          <w:tcPr>
            <w:tcW w:w="495" w:type="dxa"/>
            <w:vAlign w:val="center"/>
            <w:hideMark/>
          </w:tcPr>
          <w:p w14:paraId="584D4D2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shd w:val="clear" w:color="000000" w:fill="FFFFFF"/>
            <w:vAlign w:val="center"/>
            <w:hideMark/>
          </w:tcPr>
          <w:p w14:paraId="289518F9" w14:textId="77777777" w:rsidR="002046A6" w:rsidRPr="0045422A" w:rsidRDefault="002046A6" w:rsidP="00B34A6D">
            <w:pPr>
              <w:spacing w:before="57" w:after="57"/>
              <w:rPr>
                <w:bCs/>
                <w:sz w:val="20"/>
                <w:szCs w:val="20"/>
                <w:lang w:val="en-US" w:eastAsia="zh-CN"/>
              </w:rPr>
            </w:pPr>
            <w:r w:rsidRPr="0045422A">
              <w:rPr>
                <w:bCs/>
                <w:sz w:val="20"/>
                <w:szCs w:val="20"/>
                <w:lang w:eastAsia="zh-CN"/>
              </w:rPr>
              <w:t>Παρα</w:t>
            </w:r>
            <w:proofErr w:type="spellStart"/>
            <w:r w:rsidRPr="0045422A">
              <w:rPr>
                <w:bCs/>
                <w:sz w:val="20"/>
                <w:szCs w:val="20"/>
                <w:lang w:eastAsia="zh-CN"/>
              </w:rPr>
              <w:t>μετρο</w:t>
            </w:r>
            <w:proofErr w:type="spellEnd"/>
            <w:r w:rsidRPr="0045422A">
              <w:rPr>
                <w:bCs/>
                <w:sz w:val="20"/>
                <w:szCs w:val="20"/>
                <w:lang w:eastAsia="zh-CN"/>
              </w:rPr>
              <w:t xml:space="preserve">ποίηση και </w:t>
            </w:r>
            <w:proofErr w:type="spellStart"/>
            <w:r w:rsidRPr="0045422A">
              <w:rPr>
                <w:bCs/>
                <w:sz w:val="20"/>
                <w:szCs w:val="20"/>
                <w:lang w:eastAsia="zh-CN"/>
              </w:rPr>
              <w:t>Αρχικο</w:t>
            </w:r>
            <w:proofErr w:type="spellEnd"/>
            <w:r w:rsidRPr="0045422A">
              <w:rPr>
                <w:bCs/>
                <w:sz w:val="20"/>
                <w:szCs w:val="20"/>
                <w:lang w:eastAsia="zh-CN"/>
              </w:rPr>
              <w:t xml:space="preserve">ποίηση </w:t>
            </w:r>
            <w:proofErr w:type="spellStart"/>
            <w:r w:rsidRPr="0045422A">
              <w:rPr>
                <w:bCs/>
                <w:sz w:val="20"/>
                <w:szCs w:val="20"/>
                <w:lang w:eastAsia="zh-CN"/>
              </w:rPr>
              <w:t>εφ</w:t>
            </w:r>
            <w:proofErr w:type="spellEnd"/>
            <w:r w:rsidRPr="0045422A">
              <w:rPr>
                <w:bCs/>
                <w:sz w:val="20"/>
                <w:szCs w:val="20"/>
                <w:lang w:eastAsia="zh-CN"/>
              </w:rPr>
              <w:t>αρμογών</w:t>
            </w:r>
          </w:p>
        </w:tc>
        <w:tc>
          <w:tcPr>
            <w:tcW w:w="2835" w:type="dxa"/>
            <w:shd w:val="clear" w:color="000000" w:fill="FFFFFF"/>
            <w:vAlign w:val="center"/>
            <w:hideMark/>
          </w:tcPr>
          <w:p w14:paraId="7AEBD97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45021E8B"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7D5A877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150B0F2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4515D5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20772E2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1732233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2B7D367" w14:textId="77777777" w:rsidTr="00B34A6D">
        <w:trPr>
          <w:trHeight w:val="975"/>
          <w:jc w:val="center"/>
        </w:trPr>
        <w:tc>
          <w:tcPr>
            <w:tcW w:w="495" w:type="dxa"/>
            <w:vAlign w:val="center"/>
            <w:hideMark/>
          </w:tcPr>
          <w:p w14:paraId="762FF8D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shd w:val="clear" w:color="000000" w:fill="FFFFFF"/>
            <w:vAlign w:val="center"/>
            <w:hideMark/>
          </w:tcPr>
          <w:p w14:paraId="29693994"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υπηρεσιών </w:t>
            </w:r>
            <w:proofErr w:type="spellStart"/>
            <w:r w:rsidRPr="0045422A">
              <w:rPr>
                <w:bCs/>
                <w:sz w:val="20"/>
                <w:szCs w:val="20"/>
                <w:lang w:val="el-GR" w:eastAsia="zh-CN"/>
              </w:rPr>
              <w:t>διαλειτουργικότητας</w:t>
            </w:r>
            <w:proofErr w:type="spellEnd"/>
            <w:r w:rsidRPr="0045422A">
              <w:rPr>
                <w:bCs/>
                <w:sz w:val="20"/>
                <w:szCs w:val="20"/>
                <w:lang w:val="el-GR" w:eastAsia="zh-CN"/>
              </w:rPr>
              <w:t xml:space="preserve"> με την κεντρική πλατφόρμα </w:t>
            </w:r>
            <w:proofErr w:type="spellStart"/>
            <w:r w:rsidRPr="0045422A">
              <w:rPr>
                <w:bCs/>
                <w:sz w:val="20"/>
                <w:szCs w:val="20"/>
                <w:lang w:val="el-GR" w:eastAsia="zh-CN"/>
              </w:rPr>
              <w:t>smart</w:t>
            </w:r>
            <w:proofErr w:type="spellEnd"/>
            <w:r w:rsidRPr="0045422A">
              <w:rPr>
                <w:bCs/>
                <w:sz w:val="20"/>
                <w:szCs w:val="20"/>
                <w:lang w:val="el-GR" w:eastAsia="zh-CN"/>
              </w:rPr>
              <w:t xml:space="preserve"> </w:t>
            </w:r>
            <w:proofErr w:type="spellStart"/>
            <w:r w:rsidRPr="0045422A">
              <w:rPr>
                <w:bCs/>
                <w:sz w:val="20"/>
                <w:szCs w:val="20"/>
                <w:lang w:val="el-GR" w:eastAsia="zh-CN"/>
              </w:rPr>
              <w:t>cities</w:t>
            </w:r>
            <w:proofErr w:type="spellEnd"/>
          </w:p>
        </w:tc>
        <w:tc>
          <w:tcPr>
            <w:tcW w:w="2835" w:type="dxa"/>
            <w:shd w:val="clear" w:color="000000" w:fill="FFFFFF"/>
            <w:vAlign w:val="center"/>
            <w:hideMark/>
          </w:tcPr>
          <w:p w14:paraId="44D2998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5E591481"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1A747CBF"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01E263B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518ED8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85E144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1C3D321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9028A95" w14:textId="77777777" w:rsidTr="00B34A6D">
        <w:trPr>
          <w:trHeight w:val="315"/>
          <w:jc w:val="center"/>
        </w:trPr>
        <w:tc>
          <w:tcPr>
            <w:tcW w:w="495" w:type="dxa"/>
            <w:vAlign w:val="center"/>
            <w:hideMark/>
          </w:tcPr>
          <w:p w14:paraId="11360CF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5</w:t>
            </w:r>
          </w:p>
        </w:tc>
        <w:tc>
          <w:tcPr>
            <w:tcW w:w="3181" w:type="dxa"/>
            <w:shd w:val="clear" w:color="000000" w:fill="FFFFFF"/>
            <w:vAlign w:val="center"/>
            <w:hideMark/>
          </w:tcPr>
          <w:p w14:paraId="619BD444"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Πιλοτική</w:t>
            </w:r>
            <w:proofErr w:type="spellEnd"/>
            <w:r w:rsidRPr="0045422A">
              <w:rPr>
                <w:bCs/>
                <w:sz w:val="20"/>
                <w:szCs w:val="20"/>
                <w:lang w:eastAsia="zh-CN"/>
              </w:rPr>
              <w:t xml:space="preserve"> </w:t>
            </w:r>
            <w:proofErr w:type="spellStart"/>
            <w:r w:rsidRPr="0045422A">
              <w:rPr>
                <w:bCs/>
                <w:sz w:val="20"/>
                <w:szCs w:val="20"/>
                <w:lang w:eastAsia="zh-CN"/>
              </w:rPr>
              <w:t>Λειτουργί</w:t>
            </w:r>
            <w:proofErr w:type="spellEnd"/>
            <w:r w:rsidRPr="0045422A">
              <w:rPr>
                <w:bCs/>
                <w:sz w:val="20"/>
                <w:szCs w:val="20"/>
                <w:lang w:eastAsia="zh-CN"/>
              </w:rPr>
              <w:t>α</w:t>
            </w:r>
          </w:p>
        </w:tc>
        <w:tc>
          <w:tcPr>
            <w:tcW w:w="2835" w:type="dxa"/>
            <w:shd w:val="clear" w:color="000000" w:fill="FFFFFF"/>
            <w:vAlign w:val="center"/>
            <w:hideMark/>
          </w:tcPr>
          <w:p w14:paraId="322B169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3A0D4E55"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2B82D950"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55D7A20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C6F1FA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E1E76A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51BBB45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5CB5418" w14:textId="77777777" w:rsidTr="00B34A6D">
        <w:trPr>
          <w:trHeight w:val="315"/>
          <w:jc w:val="center"/>
        </w:trPr>
        <w:tc>
          <w:tcPr>
            <w:tcW w:w="495" w:type="dxa"/>
            <w:vAlign w:val="center"/>
            <w:hideMark/>
          </w:tcPr>
          <w:p w14:paraId="618B3E3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6</w:t>
            </w:r>
          </w:p>
        </w:tc>
        <w:tc>
          <w:tcPr>
            <w:tcW w:w="3181" w:type="dxa"/>
            <w:shd w:val="clear" w:color="000000" w:fill="FFFFFF"/>
            <w:vAlign w:val="center"/>
            <w:hideMark/>
          </w:tcPr>
          <w:p w14:paraId="35DE6D6B"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Εκ</w:t>
            </w:r>
            <w:proofErr w:type="spellEnd"/>
            <w:r w:rsidRPr="0045422A">
              <w:rPr>
                <w:bCs/>
                <w:sz w:val="20"/>
                <w:szCs w:val="20"/>
                <w:lang w:eastAsia="zh-CN"/>
              </w:rPr>
              <w:t xml:space="preserve">παίδευση </w:t>
            </w:r>
            <w:proofErr w:type="spellStart"/>
            <w:r w:rsidRPr="0045422A">
              <w:rPr>
                <w:bCs/>
                <w:sz w:val="20"/>
                <w:szCs w:val="20"/>
                <w:lang w:eastAsia="zh-CN"/>
              </w:rPr>
              <w:t>Χρηστών</w:t>
            </w:r>
            <w:proofErr w:type="spellEnd"/>
          </w:p>
        </w:tc>
        <w:tc>
          <w:tcPr>
            <w:tcW w:w="2835" w:type="dxa"/>
            <w:shd w:val="clear" w:color="000000" w:fill="FFFFFF"/>
            <w:vAlign w:val="center"/>
            <w:hideMark/>
          </w:tcPr>
          <w:p w14:paraId="3118668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10214B64"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6855FDB6"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45F32CC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1D0972D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E882DF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1958914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63E71A92" w14:textId="77777777" w:rsidTr="00B34A6D">
        <w:trPr>
          <w:trHeight w:val="315"/>
          <w:jc w:val="center"/>
        </w:trPr>
        <w:tc>
          <w:tcPr>
            <w:tcW w:w="495" w:type="dxa"/>
            <w:vAlign w:val="center"/>
            <w:hideMark/>
          </w:tcPr>
          <w:p w14:paraId="1466191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7</w:t>
            </w:r>
          </w:p>
        </w:tc>
        <w:tc>
          <w:tcPr>
            <w:tcW w:w="3181" w:type="dxa"/>
            <w:shd w:val="clear" w:color="000000" w:fill="FFFFFF"/>
            <w:vAlign w:val="center"/>
            <w:hideMark/>
          </w:tcPr>
          <w:p w14:paraId="2BDDC201"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Εγχειρίδι</w:t>
            </w:r>
            <w:proofErr w:type="spellEnd"/>
            <w:r w:rsidRPr="0045422A">
              <w:rPr>
                <w:bCs/>
                <w:sz w:val="20"/>
                <w:szCs w:val="20"/>
                <w:lang w:eastAsia="zh-CN"/>
              </w:rPr>
              <w:t xml:space="preserve">α </w:t>
            </w:r>
            <w:proofErr w:type="spellStart"/>
            <w:r w:rsidRPr="0045422A">
              <w:rPr>
                <w:bCs/>
                <w:sz w:val="20"/>
                <w:szCs w:val="20"/>
                <w:lang w:eastAsia="zh-CN"/>
              </w:rPr>
              <w:t>χρήσης</w:t>
            </w:r>
            <w:proofErr w:type="spellEnd"/>
          </w:p>
        </w:tc>
        <w:tc>
          <w:tcPr>
            <w:tcW w:w="2835" w:type="dxa"/>
            <w:shd w:val="clear" w:color="000000" w:fill="FFFFFF"/>
            <w:vAlign w:val="center"/>
            <w:hideMark/>
          </w:tcPr>
          <w:p w14:paraId="756865B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411431DE"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3EC9F7A0"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652D972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210BBD4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A6A3DE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8D5248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5DC304BA" w14:textId="77777777" w:rsidTr="00B34A6D">
        <w:trPr>
          <w:trHeight w:val="495"/>
          <w:jc w:val="center"/>
        </w:trPr>
        <w:tc>
          <w:tcPr>
            <w:tcW w:w="495" w:type="dxa"/>
            <w:vAlign w:val="center"/>
            <w:hideMark/>
          </w:tcPr>
          <w:p w14:paraId="33F3307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8</w:t>
            </w:r>
          </w:p>
        </w:tc>
        <w:tc>
          <w:tcPr>
            <w:tcW w:w="3181" w:type="dxa"/>
            <w:shd w:val="clear" w:color="000000" w:fill="FFFFFF"/>
            <w:vAlign w:val="center"/>
            <w:hideMark/>
          </w:tcPr>
          <w:p w14:paraId="13977F35"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Αν</w:t>
            </w:r>
            <w:proofErr w:type="spellEnd"/>
            <w:r w:rsidRPr="0045422A">
              <w:rPr>
                <w:bCs/>
                <w:sz w:val="20"/>
                <w:szCs w:val="20"/>
                <w:lang w:eastAsia="zh-CN"/>
              </w:rPr>
              <w:t>αφορά π</w:t>
            </w:r>
            <w:proofErr w:type="spellStart"/>
            <w:r w:rsidRPr="0045422A">
              <w:rPr>
                <w:bCs/>
                <w:sz w:val="20"/>
                <w:szCs w:val="20"/>
                <w:lang w:eastAsia="zh-CN"/>
              </w:rPr>
              <w:t>ρο</w:t>
            </w:r>
            <w:proofErr w:type="spellEnd"/>
            <w:r w:rsidRPr="0045422A">
              <w:rPr>
                <w:bCs/>
                <w:sz w:val="20"/>
                <w:szCs w:val="20"/>
                <w:lang w:eastAsia="zh-CN"/>
              </w:rPr>
              <w:t xml:space="preserve">βλημάτων και </w:t>
            </w:r>
            <w:proofErr w:type="spellStart"/>
            <w:r w:rsidRPr="0045422A">
              <w:rPr>
                <w:bCs/>
                <w:sz w:val="20"/>
                <w:szCs w:val="20"/>
                <w:lang w:eastAsia="zh-CN"/>
              </w:rPr>
              <w:t>δυσλειτουργιών</w:t>
            </w:r>
            <w:proofErr w:type="spellEnd"/>
          </w:p>
        </w:tc>
        <w:tc>
          <w:tcPr>
            <w:tcW w:w="2835" w:type="dxa"/>
            <w:shd w:val="clear" w:color="000000" w:fill="FFFFFF"/>
            <w:vAlign w:val="center"/>
            <w:hideMark/>
          </w:tcPr>
          <w:p w14:paraId="35F7C14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vAlign w:val="center"/>
            <w:hideMark/>
          </w:tcPr>
          <w:p w14:paraId="7CBEEDB9"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43B2DB1A"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noWrap/>
            <w:vAlign w:val="center"/>
            <w:hideMark/>
          </w:tcPr>
          <w:p w14:paraId="3F8C48E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03D5218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2273211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35C83C6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432D6417" w14:textId="77777777" w:rsidTr="00B34A6D">
        <w:trPr>
          <w:trHeight w:val="315"/>
          <w:jc w:val="center"/>
        </w:trPr>
        <w:tc>
          <w:tcPr>
            <w:tcW w:w="10196" w:type="dxa"/>
            <w:gridSpan w:val="6"/>
            <w:vAlign w:val="center"/>
            <w:hideMark/>
          </w:tcPr>
          <w:p w14:paraId="1D993953"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32: </w:t>
            </w:r>
          </w:p>
        </w:tc>
        <w:tc>
          <w:tcPr>
            <w:tcW w:w="1418" w:type="dxa"/>
            <w:vAlign w:val="center"/>
            <w:hideMark/>
          </w:tcPr>
          <w:p w14:paraId="1A38F24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15B27DEF"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7B95F6E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B74E50" w14:paraId="3A23DFCD" w14:textId="77777777" w:rsidTr="00B34A6D">
        <w:trPr>
          <w:trHeight w:val="315"/>
          <w:jc w:val="center"/>
        </w:trPr>
        <w:tc>
          <w:tcPr>
            <w:tcW w:w="14591" w:type="dxa"/>
            <w:gridSpan w:val="9"/>
            <w:shd w:val="clear" w:color="000000" w:fill="D8D8D8"/>
            <w:vAlign w:val="center"/>
            <w:hideMark/>
          </w:tcPr>
          <w:p w14:paraId="3F65A97C"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Δράση 34.  Ολοκληρωμένη υποδομή  προστασίας από </w:t>
            </w:r>
            <w:proofErr w:type="spellStart"/>
            <w:r w:rsidRPr="0045422A">
              <w:rPr>
                <w:bCs/>
                <w:sz w:val="20"/>
                <w:szCs w:val="20"/>
                <w:lang w:val="el-GR" w:eastAsia="zh-CN"/>
              </w:rPr>
              <w:t>κυβερνοεπιθέσεις</w:t>
            </w:r>
            <w:proofErr w:type="spellEnd"/>
            <w:r w:rsidRPr="0045422A">
              <w:rPr>
                <w:bCs/>
                <w:sz w:val="20"/>
                <w:szCs w:val="20"/>
                <w:lang w:val="el-GR" w:eastAsia="zh-CN"/>
              </w:rPr>
              <w:t xml:space="preserve">  </w:t>
            </w:r>
          </w:p>
        </w:tc>
      </w:tr>
      <w:tr w:rsidR="002046A6" w:rsidRPr="00DA2A0A" w14:paraId="1F36B413" w14:textId="77777777" w:rsidTr="00B34A6D">
        <w:trPr>
          <w:trHeight w:val="735"/>
          <w:jc w:val="center"/>
        </w:trPr>
        <w:tc>
          <w:tcPr>
            <w:tcW w:w="495" w:type="dxa"/>
            <w:vAlign w:val="center"/>
            <w:hideMark/>
          </w:tcPr>
          <w:p w14:paraId="0D4D8894" w14:textId="77777777" w:rsidR="002046A6" w:rsidRPr="0045422A" w:rsidRDefault="002046A6" w:rsidP="00B34A6D">
            <w:pPr>
              <w:spacing w:before="57" w:after="57"/>
              <w:rPr>
                <w:bCs/>
                <w:sz w:val="20"/>
                <w:szCs w:val="20"/>
                <w:lang w:val="en-US" w:eastAsia="zh-CN"/>
              </w:rPr>
            </w:pPr>
            <w:r w:rsidRPr="0045422A">
              <w:rPr>
                <w:bCs/>
                <w:sz w:val="20"/>
                <w:szCs w:val="20"/>
                <w:lang w:eastAsia="zh-CN"/>
              </w:rPr>
              <w:lastRenderedPageBreak/>
              <w:t>1</w:t>
            </w:r>
          </w:p>
        </w:tc>
        <w:tc>
          <w:tcPr>
            <w:tcW w:w="3181" w:type="dxa"/>
            <w:vAlign w:val="center"/>
            <w:hideMark/>
          </w:tcPr>
          <w:p w14:paraId="727D45B8"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Μελέτη υποδομής πληροφοριακών συστημάτων και ασφάλειας πληροφοριών </w:t>
            </w:r>
          </w:p>
        </w:tc>
        <w:tc>
          <w:tcPr>
            <w:tcW w:w="2835" w:type="dxa"/>
            <w:vAlign w:val="center"/>
            <w:hideMark/>
          </w:tcPr>
          <w:p w14:paraId="4AE8874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ΔΙΚΤΥΑΚΟΣ ΕΞΟΠΛΙΣΜΟΣ</w:t>
            </w:r>
          </w:p>
        </w:tc>
        <w:tc>
          <w:tcPr>
            <w:tcW w:w="1134" w:type="dxa"/>
            <w:shd w:val="clear" w:color="000000" w:fill="FFFFFF"/>
            <w:vAlign w:val="center"/>
            <w:hideMark/>
          </w:tcPr>
          <w:p w14:paraId="559A63C4"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992" w:type="dxa"/>
            <w:shd w:val="clear" w:color="000000" w:fill="FFFFFF"/>
            <w:vAlign w:val="center"/>
            <w:hideMark/>
          </w:tcPr>
          <w:p w14:paraId="1EF24027" w14:textId="77777777" w:rsidR="002046A6" w:rsidRPr="0045422A" w:rsidRDefault="002046A6" w:rsidP="00B34A6D">
            <w:pPr>
              <w:spacing w:before="57" w:after="57"/>
              <w:rPr>
                <w:bCs/>
                <w:sz w:val="20"/>
                <w:szCs w:val="20"/>
                <w:lang w:val="en-US" w:eastAsia="zh-CN"/>
              </w:rPr>
            </w:pPr>
            <w:r w:rsidRPr="0045422A">
              <w:rPr>
                <w:bCs/>
                <w:sz w:val="20"/>
                <w:szCs w:val="20"/>
                <w:lang w:eastAsia="zh-CN"/>
              </w:rPr>
              <w:t>ΤΜΧ</w:t>
            </w:r>
          </w:p>
        </w:tc>
        <w:tc>
          <w:tcPr>
            <w:tcW w:w="1559" w:type="dxa"/>
            <w:vAlign w:val="center"/>
            <w:hideMark/>
          </w:tcPr>
          <w:p w14:paraId="4E93EBD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1BCC530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08991F6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7556D50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25DC9A97" w14:textId="77777777" w:rsidTr="00B34A6D">
        <w:trPr>
          <w:trHeight w:val="735"/>
          <w:jc w:val="center"/>
        </w:trPr>
        <w:tc>
          <w:tcPr>
            <w:tcW w:w="495" w:type="dxa"/>
            <w:vAlign w:val="center"/>
            <w:hideMark/>
          </w:tcPr>
          <w:p w14:paraId="10A70A9B"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3181" w:type="dxa"/>
            <w:vAlign w:val="center"/>
            <w:hideMark/>
          </w:tcPr>
          <w:p w14:paraId="734E9DA5"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Κεντρική πλατφόρμα διαχείρισης για όλη την υποδομής ασφαλείας</w:t>
            </w:r>
          </w:p>
        </w:tc>
        <w:tc>
          <w:tcPr>
            <w:tcW w:w="2835" w:type="dxa"/>
            <w:vAlign w:val="center"/>
            <w:hideMark/>
          </w:tcPr>
          <w:p w14:paraId="2A02ABC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ΛΟΙΠΟ ΛΟΓΙΣΜΙΚΟ</w:t>
            </w:r>
          </w:p>
        </w:tc>
        <w:tc>
          <w:tcPr>
            <w:tcW w:w="1134" w:type="dxa"/>
            <w:shd w:val="clear" w:color="000000" w:fill="FFFFFF"/>
            <w:vAlign w:val="center"/>
            <w:hideMark/>
          </w:tcPr>
          <w:p w14:paraId="43845C8A" w14:textId="77777777" w:rsidR="002046A6" w:rsidRPr="0045422A" w:rsidRDefault="002046A6" w:rsidP="00B34A6D">
            <w:pPr>
              <w:spacing w:before="57" w:after="57"/>
              <w:rPr>
                <w:bCs/>
                <w:sz w:val="20"/>
                <w:szCs w:val="20"/>
                <w:lang w:val="en-US" w:eastAsia="zh-CN"/>
              </w:rPr>
            </w:pPr>
            <w:r w:rsidRPr="0045422A">
              <w:rPr>
                <w:bCs/>
                <w:sz w:val="20"/>
                <w:szCs w:val="20"/>
                <w:lang w:eastAsia="zh-CN"/>
              </w:rPr>
              <w:t>30</w:t>
            </w:r>
          </w:p>
        </w:tc>
        <w:tc>
          <w:tcPr>
            <w:tcW w:w="992" w:type="dxa"/>
            <w:shd w:val="clear" w:color="000000" w:fill="FFFFFF"/>
            <w:vAlign w:val="center"/>
            <w:hideMark/>
          </w:tcPr>
          <w:p w14:paraId="47DEE7E9"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4D739DF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77F57F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B5F16D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29FB399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20913AB2" w14:textId="77777777" w:rsidTr="00B34A6D">
        <w:trPr>
          <w:trHeight w:val="735"/>
          <w:jc w:val="center"/>
        </w:trPr>
        <w:tc>
          <w:tcPr>
            <w:tcW w:w="495" w:type="dxa"/>
            <w:vAlign w:val="center"/>
            <w:hideMark/>
          </w:tcPr>
          <w:p w14:paraId="1B2352B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vAlign w:val="center"/>
            <w:hideMark/>
          </w:tcPr>
          <w:p w14:paraId="35284737"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Τείχος προστασίας με υπηρεσίες νέας γενιάς (</w:t>
            </w:r>
            <w:proofErr w:type="spellStart"/>
            <w:r w:rsidRPr="0045422A">
              <w:rPr>
                <w:bCs/>
                <w:sz w:val="20"/>
                <w:szCs w:val="20"/>
                <w:lang w:val="el-GR" w:eastAsia="zh-CN"/>
              </w:rPr>
              <w:t>firewall</w:t>
            </w:r>
            <w:proofErr w:type="spellEnd"/>
            <w:r w:rsidRPr="0045422A">
              <w:rPr>
                <w:bCs/>
                <w:sz w:val="20"/>
                <w:szCs w:val="20"/>
                <w:lang w:val="el-GR" w:eastAsia="zh-CN"/>
              </w:rPr>
              <w:t>) - 2 ανά κτίριο</w:t>
            </w:r>
          </w:p>
        </w:tc>
        <w:tc>
          <w:tcPr>
            <w:tcW w:w="2835" w:type="dxa"/>
            <w:vAlign w:val="center"/>
            <w:hideMark/>
          </w:tcPr>
          <w:p w14:paraId="6540C69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ΛΟΓΙΣΜΙΚΟ ΤΗΛΕΡΓΑΣΙΑΣ</w:t>
            </w:r>
          </w:p>
        </w:tc>
        <w:tc>
          <w:tcPr>
            <w:tcW w:w="1134" w:type="dxa"/>
            <w:shd w:val="clear" w:color="000000" w:fill="FFFFFF"/>
            <w:vAlign w:val="center"/>
            <w:hideMark/>
          </w:tcPr>
          <w:p w14:paraId="010EB4B9" w14:textId="77777777" w:rsidR="002046A6" w:rsidRPr="0045422A" w:rsidRDefault="002046A6" w:rsidP="00B34A6D">
            <w:pPr>
              <w:spacing w:before="57" w:after="57"/>
              <w:rPr>
                <w:bCs/>
                <w:sz w:val="20"/>
                <w:szCs w:val="20"/>
                <w:lang w:val="en-US" w:eastAsia="zh-CN"/>
              </w:rPr>
            </w:pPr>
            <w:r w:rsidRPr="0045422A">
              <w:rPr>
                <w:bCs/>
                <w:sz w:val="20"/>
                <w:szCs w:val="20"/>
                <w:lang w:eastAsia="zh-CN"/>
              </w:rPr>
              <w:t>30</w:t>
            </w:r>
          </w:p>
        </w:tc>
        <w:tc>
          <w:tcPr>
            <w:tcW w:w="992" w:type="dxa"/>
            <w:shd w:val="clear" w:color="000000" w:fill="FFFFFF"/>
            <w:vAlign w:val="center"/>
            <w:hideMark/>
          </w:tcPr>
          <w:p w14:paraId="2C37BCFA"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71599D4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15F2DB8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20DCDDE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5438C2A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5C21BF88" w14:textId="77777777" w:rsidTr="00B34A6D">
        <w:trPr>
          <w:trHeight w:val="315"/>
          <w:jc w:val="center"/>
        </w:trPr>
        <w:tc>
          <w:tcPr>
            <w:tcW w:w="495" w:type="dxa"/>
            <w:vAlign w:val="center"/>
            <w:hideMark/>
          </w:tcPr>
          <w:p w14:paraId="7E857BF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vAlign w:val="center"/>
            <w:hideMark/>
          </w:tcPr>
          <w:p w14:paraId="61F12FCE"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Σύστημ</w:t>
            </w:r>
            <w:proofErr w:type="spellEnd"/>
            <w:r w:rsidRPr="0045422A">
              <w:rPr>
                <w:bCs/>
                <w:sz w:val="20"/>
                <w:szCs w:val="20"/>
                <w:lang w:eastAsia="zh-CN"/>
              </w:rPr>
              <w:t xml:space="preserve">α </w:t>
            </w:r>
            <w:proofErr w:type="spellStart"/>
            <w:r w:rsidRPr="0045422A">
              <w:rPr>
                <w:bCs/>
                <w:sz w:val="20"/>
                <w:szCs w:val="20"/>
                <w:lang w:eastAsia="zh-CN"/>
              </w:rPr>
              <w:t>τηλε-εργ</w:t>
            </w:r>
            <w:proofErr w:type="spellEnd"/>
            <w:r w:rsidRPr="0045422A">
              <w:rPr>
                <w:bCs/>
                <w:sz w:val="20"/>
                <w:szCs w:val="20"/>
                <w:lang w:eastAsia="zh-CN"/>
              </w:rPr>
              <w:t>ασίας</w:t>
            </w:r>
          </w:p>
        </w:tc>
        <w:tc>
          <w:tcPr>
            <w:tcW w:w="2835" w:type="dxa"/>
            <w:vAlign w:val="center"/>
            <w:hideMark/>
          </w:tcPr>
          <w:p w14:paraId="7CC3EEE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03B080BE"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2547995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46D19D4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728B995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7087663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156844B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0D3CCBF" w14:textId="77777777" w:rsidTr="00B34A6D">
        <w:trPr>
          <w:trHeight w:val="315"/>
          <w:jc w:val="center"/>
        </w:trPr>
        <w:tc>
          <w:tcPr>
            <w:tcW w:w="10196" w:type="dxa"/>
            <w:gridSpan w:val="6"/>
            <w:vAlign w:val="center"/>
            <w:hideMark/>
          </w:tcPr>
          <w:p w14:paraId="15BD9914"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34: </w:t>
            </w:r>
          </w:p>
        </w:tc>
        <w:tc>
          <w:tcPr>
            <w:tcW w:w="1418" w:type="dxa"/>
            <w:vAlign w:val="center"/>
            <w:hideMark/>
          </w:tcPr>
          <w:p w14:paraId="25A6517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7890C4E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64DDECD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02C7278B" w14:textId="77777777" w:rsidTr="00B34A6D">
        <w:trPr>
          <w:trHeight w:val="315"/>
          <w:jc w:val="center"/>
        </w:trPr>
        <w:tc>
          <w:tcPr>
            <w:tcW w:w="10196" w:type="dxa"/>
            <w:gridSpan w:val="6"/>
            <w:shd w:val="clear" w:color="000000" w:fill="D8D8D8"/>
            <w:vAlign w:val="center"/>
            <w:hideMark/>
          </w:tcPr>
          <w:p w14:paraId="486290A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shd w:val="clear" w:color="000000" w:fill="D8D8D8"/>
            <w:vAlign w:val="center"/>
            <w:hideMark/>
          </w:tcPr>
          <w:p w14:paraId="08544BA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shd w:val="clear" w:color="000000" w:fill="D8D8D8"/>
            <w:vAlign w:val="center"/>
            <w:hideMark/>
          </w:tcPr>
          <w:p w14:paraId="24E64E16"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D8D8D8"/>
            <w:vAlign w:val="center"/>
            <w:hideMark/>
          </w:tcPr>
          <w:p w14:paraId="324E595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B74E50" w14:paraId="41E2F17E" w14:textId="77777777" w:rsidTr="00B34A6D">
        <w:trPr>
          <w:trHeight w:val="480"/>
          <w:jc w:val="center"/>
        </w:trPr>
        <w:tc>
          <w:tcPr>
            <w:tcW w:w="14591" w:type="dxa"/>
            <w:gridSpan w:val="9"/>
            <w:shd w:val="clear" w:color="000000" w:fill="D8D8D8"/>
            <w:vAlign w:val="center"/>
            <w:hideMark/>
          </w:tcPr>
          <w:p w14:paraId="2D44C269"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Δράση 35.  Κεντρική ενιαία πλατφόρμα διαχείρισης και συλλογής δεδομένων δράσεων ψηφιακού μετασχηματισμού των ΟΤΑ</w:t>
            </w:r>
          </w:p>
        </w:tc>
      </w:tr>
      <w:tr w:rsidR="002046A6" w:rsidRPr="00DA2A0A" w14:paraId="30A5791B" w14:textId="77777777" w:rsidTr="00B34A6D">
        <w:trPr>
          <w:trHeight w:val="735"/>
          <w:jc w:val="center"/>
        </w:trPr>
        <w:tc>
          <w:tcPr>
            <w:tcW w:w="495" w:type="dxa"/>
            <w:vAlign w:val="center"/>
            <w:hideMark/>
          </w:tcPr>
          <w:p w14:paraId="3A5733DC"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3181" w:type="dxa"/>
            <w:vAlign w:val="center"/>
            <w:hideMark/>
          </w:tcPr>
          <w:p w14:paraId="3E6D4488"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Προμήθει</w:t>
            </w:r>
            <w:proofErr w:type="spellEnd"/>
            <w:r w:rsidRPr="0045422A">
              <w:rPr>
                <w:bCs/>
                <w:sz w:val="20"/>
                <w:szCs w:val="20"/>
                <w:lang w:eastAsia="zh-CN"/>
              </w:rPr>
              <w:t xml:space="preserve">α </w:t>
            </w:r>
            <w:proofErr w:type="spellStart"/>
            <w:r w:rsidRPr="0045422A">
              <w:rPr>
                <w:bCs/>
                <w:sz w:val="20"/>
                <w:szCs w:val="20"/>
                <w:lang w:eastAsia="zh-CN"/>
              </w:rPr>
              <w:t>ενι</w:t>
            </w:r>
            <w:proofErr w:type="spellEnd"/>
            <w:r w:rsidRPr="0045422A">
              <w:rPr>
                <w:bCs/>
                <w:sz w:val="20"/>
                <w:szCs w:val="20"/>
                <w:lang w:eastAsia="zh-CN"/>
              </w:rPr>
              <w:t>αίας πλα</w:t>
            </w:r>
            <w:proofErr w:type="spellStart"/>
            <w:r w:rsidRPr="0045422A">
              <w:rPr>
                <w:bCs/>
                <w:sz w:val="20"/>
                <w:szCs w:val="20"/>
                <w:lang w:eastAsia="zh-CN"/>
              </w:rPr>
              <w:t>τφόρμ</w:t>
            </w:r>
            <w:proofErr w:type="spellEnd"/>
            <w:r w:rsidRPr="0045422A">
              <w:rPr>
                <w:bCs/>
                <w:sz w:val="20"/>
                <w:szCs w:val="20"/>
                <w:lang w:eastAsia="zh-CN"/>
              </w:rPr>
              <w:t>ας</w:t>
            </w:r>
          </w:p>
        </w:tc>
        <w:tc>
          <w:tcPr>
            <w:tcW w:w="2835" w:type="dxa"/>
            <w:vAlign w:val="center"/>
            <w:hideMark/>
          </w:tcPr>
          <w:p w14:paraId="00EAE56F"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ΠΛΑΤΦΟΡΜΑ ΔΙΑΧΕΙΡΙΣΗΣ ΓΙΑ ΤΟ ΑΝΤΙΚΕΙΜΕΝΟ ΤΗΣ ΔΡΑΣΗΣ</w:t>
            </w:r>
          </w:p>
        </w:tc>
        <w:tc>
          <w:tcPr>
            <w:tcW w:w="1134" w:type="dxa"/>
            <w:shd w:val="clear" w:color="000000" w:fill="FFFFFF"/>
            <w:vAlign w:val="center"/>
            <w:hideMark/>
          </w:tcPr>
          <w:p w14:paraId="4E708680"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4DE4B8AA"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5A8D20B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418" w:type="dxa"/>
            <w:vAlign w:val="center"/>
            <w:hideMark/>
          </w:tcPr>
          <w:p w14:paraId="732D9101"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3620C2D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FFFFFF"/>
            <w:vAlign w:val="center"/>
            <w:hideMark/>
          </w:tcPr>
          <w:p w14:paraId="21E0303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66DE2AC7" w14:textId="77777777" w:rsidTr="00B34A6D">
        <w:trPr>
          <w:trHeight w:val="495"/>
          <w:jc w:val="center"/>
        </w:trPr>
        <w:tc>
          <w:tcPr>
            <w:tcW w:w="495" w:type="dxa"/>
            <w:vAlign w:val="center"/>
            <w:hideMark/>
          </w:tcPr>
          <w:p w14:paraId="5723C837" w14:textId="77777777" w:rsidR="002046A6" w:rsidRPr="0045422A" w:rsidRDefault="002046A6" w:rsidP="00B34A6D">
            <w:pPr>
              <w:spacing w:before="57" w:after="57"/>
              <w:rPr>
                <w:bCs/>
                <w:sz w:val="20"/>
                <w:szCs w:val="20"/>
                <w:lang w:val="en-US" w:eastAsia="zh-CN"/>
              </w:rPr>
            </w:pPr>
            <w:r w:rsidRPr="0045422A">
              <w:rPr>
                <w:bCs/>
                <w:sz w:val="20"/>
                <w:szCs w:val="20"/>
                <w:lang w:eastAsia="zh-CN"/>
              </w:rPr>
              <w:t>2</w:t>
            </w:r>
          </w:p>
        </w:tc>
        <w:tc>
          <w:tcPr>
            <w:tcW w:w="3181" w:type="dxa"/>
            <w:vAlign w:val="center"/>
            <w:hideMark/>
          </w:tcPr>
          <w:p w14:paraId="12C4C3CB"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Προμήθεια </w:t>
            </w:r>
            <w:proofErr w:type="spellStart"/>
            <w:r w:rsidRPr="0045422A">
              <w:rPr>
                <w:bCs/>
                <w:sz w:val="20"/>
                <w:szCs w:val="20"/>
                <w:lang w:val="el-GR" w:eastAsia="zh-CN"/>
              </w:rPr>
              <w:t>mobile</w:t>
            </w:r>
            <w:proofErr w:type="spellEnd"/>
            <w:r w:rsidRPr="0045422A">
              <w:rPr>
                <w:bCs/>
                <w:sz w:val="20"/>
                <w:szCs w:val="20"/>
                <w:lang w:val="el-GR" w:eastAsia="zh-CN"/>
              </w:rPr>
              <w:t xml:space="preserve"> εφαρμογής χρηστών / πολιτών</w:t>
            </w:r>
          </w:p>
        </w:tc>
        <w:tc>
          <w:tcPr>
            <w:tcW w:w="2835" w:type="dxa"/>
            <w:vAlign w:val="center"/>
            <w:hideMark/>
          </w:tcPr>
          <w:p w14:paraId="2198061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MOBILE APPLICATION</w:t>
            </w:r>
          </w:p>
        </w:tc>
        <w:tc>
          <w:tcPr>
            <w:tcW w:w="1134" w:type="dxa"/>
            <w:shd w:val="clear" w:color="000000" w:fill="FFFFFF"/>
            <w:vAlign w:val="center"/>
            <w:hideMark/>
          </w:tcPr>
          <w:p w14:paraId="602F1EF6"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0AC3A574"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0EAEFDB4"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6A479C7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584A2BF0"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084848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42686B08" w14:textId="77777777" w:rsidTr="00B34A6D">
        <w:trPr>
          <w:trHeight w:val="495"/>
          <w:jc w:val="center"/>
        </w:trPr>
        <w:tc>
          <w:tcPr>
            <w:tcW w:w="495" w:type="dxa"/>
            <w:vAlign w:val="center"/>
            <w:hideMark/>
          </w:tcPr>
          <w:p w14:paraId="741C036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3</w:t>
            </w:r>
          </w:p>
        </w:tc>
        <w:tc>
          <w:tcPr>
            <w:tcW w:w="3181" w:type="dxa"/>
            <w:vAlign w:val="center"/>
            <w:hideMark/>
          </w:tcPr>
          <w:p w14:paraId="71BBBB4B" w14:textId="77777777" w:rsidR="002046A6" w:rsidRPr="0045422A" w:rsidRDefault="002046A6" w:rsidP="00B34A6D">
            <w:pPr>
              <w:spacing w:before="57" w:after="57"/>
              <w:rPr>
                <w:bCs/>
                <w:sz w:val="20"/>
                <w:szCs w:val="20"/>
                <w:lang w:val="en-US" w:eastAsia="zh-CN"/>
              </w:rPr>
            </w:pPr>
            <w:r w:rsidRPr="0045422A">
              <w:rPr>
                <w:bCs/>
                <w:sz w:val="20"/>
                <w:szCs w:val="20"/>
                <w:lang w:eastAsia="zh-CN"/>
              </w:rPr>
              <w:t>Παρα</w:t>
            </w:r>
            <w:proofErr w:type="spellStart"/>
            <w:r w:rsidRPr="0045422A">
              <w:rPr>
                <w:bCs/>
                <w:sz w:val="20"/>
                <w:szCs w:val="20"/>
                <w:lang w:eastAsia="zh-CN"/>
              </w:rPr>
              <w:t>μετρο</w:t>
            </w:r>
            <w:proofErr w:type="spellEnd"/>
            <w:r w:rsidRPr="0045422A">
              <w:rPr>
                <w:bCs/>
                <w:sz w:val="20"/>
                <w:szCs w:val="20"/>
                <w:lang w:eastAsia="zh-CN"/>
              </w:rPr>
              <w:t xml:space="preserve">ποίηση και </w:t>
            </w:r>
            <w:proofErr w:type="spellStart"/>
            <w:r w:rsidRPr="0045422A">
              <w:rPr>
                <w:bCs/>
                <w:sz w:val="20"/>
                <w:szCs w:val="20"/>
                <w:lang w:eastAsia="zh-CN"/>
              </w:rPr>
              <w:t>Αρχικο</w:t>
            </w:r>
            <w:proofErr w:type="spellEnd"/>
            <w:r w:rsidRPr="0045422A">
              <w:rPr>
                <w:bCs/>
                <w:sz w:val="20"/>
                <w:szCs w:val="20"/>
                <w:lang w:eastAsia="zh-CN"/>
              </w:rPr>
              <w:t xml:space="preserve">ποίηση </w:t>
            </w:r>
            <w:proofErr w:type="spellStart"/>
            <w:r w:rsidRPr="0045422A">
              <w:rPr>
                <w:bCs/>
                <w:sz w:val="20"/>
                <w:szCs w:val="20"/>
                <w:lang w:eastAsia="zh-CN"/>
              </w:rPr>
              <w:t>εφ</w:t>
            </w:r>
            <w:proofErr w:type="spellEnd"/>
            <w:r w:rsidRPr="0045422A">
              <w:rPr>
                <w:bCs/>
                <w:sz w:val="20"/>
                <w:szCs w:val="20"/>
                <w:lang w:eastAsia="zh-CN"/>
              </w:rPr>
              <w:t>αρμογών</w:t>
            </w:r>
          </w:p>
        </w:tc>
        <w:tc>
          <w:tcPr>
            <w:tcW w:w="2835" w:type="dxa"/>
            <w:vAlign w:val="center"/>
            <w:hideMark/>
          </w:tcPr>
          <w:p w14:paraId="4A0D18AB"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ΛΟΙΠΟ ΛΟΓΙΣΜΙΚΟ</w:t>
            </w:r>
          </w:p>
        </w:tc>
        <w:tc>
          <w:tcPr>
            <w:tcW w:w="1134" w:type="dxa"/>
            <w:shd w:val="clear" w:color="000000" w:fill="FFFFFF"/>
            <w:vAlign w:val="center"/>
            <w:hideMark/>
          </w:tcPr>
          <w:p w14:paraId="73782BAA" w14:textId="77777777" w:rsidR="002046A6" w:rsidRPr="0045422A" w:rsidRDefault="002046A6" w:rsidP="00B34A6D">
            <w:pPr>
              <w:spacing w:before="57" w:after="57"/>
              <w:rPr>
                <w:bCs/>
                <w:sz w:val="20"/>
                <w:szCs w:val="20"/>
                <w:lang w:val="en-US" w:eastAsia="zh-CN"/>
              </w:rPr>
            </w:pPr>
            <w:r w:rsidRPr="0045422A">
              <w:rPr>
                <w:bCs/>
                <w:sz w:val="20"/>
                <w:szCs w:val="20"/>
                <w:lang w:eastAsia="zh-CN"/>
              </w:rPr>
              <w:t>1</w:t>
            </w:r>
          </w:p>
        </w:tc>
        <w:tc>
          <w:tcPr>
            <w:tcW w:w="992" w:type="dxa"/>
            <w:shd w:val="clear" w:color="000000" w:fill="FFFFFF"/>
            <w:vAlign w:val="center"/>
            <w:hideMark/>
          </w:tcPr>
          <w:p w14:paraId="643006E7"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Άδειες</w:t>
            </w:r>
            <w:proofErr w:type="spellEnd"/>
          </w:p>
        </w:tc>
        <w:tc>
          <w:tcPr>
            <w:tcW w:w="1559" w:type="dxa"/>
            <w:vAlign w:val="center"/>
            <w:hideMark/>
          </w:tcPr>
          <w:p w14:paraId="2185A65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1F4BD41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B153B5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8918A0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43A6A022" w14:textId="77777777" w:rsidTr="00B34A6D">
        <w:trPr>
          <w:trHeight w:val="735"/>
          <w:jc w:val="center"/>
        </w:trPr>
        <w:tc>
          <w:tcPr>
            <w:tcW w:w="495" w:type="dxa"/>
            <w:vAlign w:val="center"/>
            <w:hideMark/>
          </w:tcPr>
          <w:p w14:paraId="3ADEF8D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4</w:t>
            </w:r>
          </w:p>
        </w:tc>
        <w:tc>
          <w:tcPr>
            <w:tcW w:w="3181" w:type="dxa"/>
            <w:vAlign w:val="center"/>
            <w:hideMark/>
          </w:tcPr>
          <w:p w14:paraId="16FDD96E" w14:textId="77777777" w:rsidR="002046A6" w:rsidRPr="0045422A" w:rsidRDefault="002046A6" w:rsidP="00B34A6D">
            <w:pPr>
              <w:spacing w:before="57" w:after="57"/>
              <w:rPr>
                <w:bCs/>
                <w:sz w:val="20"/>
                <w:szCs w:val="20"/>
                <w:lang w:val="el-GR" w:eastAsia="zh-CN"/>
              </w:rPr>
            </w:pPr>
            <w:r w:rsidRPr="0045422A">
              <w:rPr>
                <w:bCs/>
                <w:sz w:val="20"/>
                <w:szCs w:val="20"/>
                <w:lang w:val="el-GR" w:eastAsia="zh-CN"/>
              </w:rPr>
              <w:t xml:space="preserve">Ανάπτυξη υπηρεσιών </w:t>
            </w:r>
            <w:proofErr w:type="spellStart"/>
            <w:r w:rsidRPr="0045422A">
              <w:rPr>
                <w:bCs/>
                <w:sz w:val="20"/>
                <w:szCs w:val="20"/>
                <w:lang w:val="el-GR" w:eastAsia="zh-CN"/>
              </w:rPr>
              <w:t>διαλειτουργικότητας</w:t>
            </w:r>
            <w:proofErr w:type="spellEnd"/>
            <w:r w:rsidRPr="0045422A">
              <w:rPr>
                <w:bCs/>
                <w:sz w:val="20"/>
                <w:szCs w:val="20"/>
                <w:lang w:val="el-GR" w:eastAsia="zh-CN"/>
              </w:rPr>
              <w:t xml:space="preserve"> με τρίτες εφαρμογές</w:t>
            </w:r>
          </w:p>
        </w:tc>
        <w:tc>
          <w:tcPr>
            <w:tcW w:w="2835" w:type="dxa"/>
            <w:vAlign w:val="center"/>
            <w:hideMark/>
          </w:tcPr>
          <w:p w14:paraId="238B0BB5"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284CE1D1" w14:textId="77777777" w:rsidR="002046A6" w:rsidRPr="0045422A" w:rsidRDefault="002046A6" w:rsidP="00B34A6D">
            <w:pPr>
              <w:spacing w:before="57" w:after="57"/>
              <w:rPr>
                <w:bCs/>
                <w:sz w:val="20"/>
                <w:szCs w:val="20"/>
                <w:lang w:val="en-US" w:eastAsia="zh-CN"/>
              </w:rPr>
            </w:pPr>
            <w:r w:rsidRPr="0045422A">
              <w:rPr>
                <w:bCs/>
                <w:sz w:val="20"/>
                <w:szCs w:val="20"/>
                <w:lang w:eastAsia="zh-CN"/>
              </w:rPr>
              <w:t>6</w:t>
            </w:r>
          </w:p>
        </w:tc>
        <w:tc>
          <w:tcPr>
            <w:tcW w:w="992" w:type="dxa"/>
            <w:shd w:val="clear" w:color="000000" w:fill="FFFFFF"/>
            <w:vAlign w:val="center"/>
            <w:hideMark/>
          </w:tcPr>
          <w:p w14:paraId="287FD835"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4B963575"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5C8D98E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F30AA9E"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490E462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5CBB1D10" w14:textId="77777777" w:rsidTr="00B34A6D">
        <w:trPr>
          <w:trHeight w:val="315"/>
          <w:jc w:val="center"/>
        </w:trPr>
        <w:tc>
          <w:tcPr>
            <w:tcW w:w="495" w:type="dxa"/>
            <w:vAlign w:val="center"/>
            <w:hideMark/>
          </w:tcPr>
          <w:p w14:paraId="6A5A214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5</w:t>
            </w:r>
          </w:p>
        </w:tc>
        <w:tc>
          <w:tcPr>
            <w:tcW w:w="3181" w:type="dxa"/>
            <w:vAlign w:val="center"/>
            <w:hideMark/>
          </w:tcPr>
          <w:p w14:paraId="1EBA797B"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Πιλοτική</w:t>
            </w:r>
            <w:proofErr w:type="spellEnd"/>
            <w:r w:rsidRPr="0045422A">
              <w:rPr>
                <w:bCs/>
                <w:sz w:val="20"/>
                <w:szCs w:val="20"/>
                <w:lang w:eastAsia="zh-CN"/>
              </w:rPr>
              <w:t xml:space="preserve"> </w:t>
            </w:r>
            <w:proofErr w:type="spellStart"/>
            <w:r w:rsidRPr="0045422A">
              <w:rPr>
                <w:bCs/>
                <w:sz w:val="20"/>
                <w:szCs w:val="20"/>
                <w:lang w:eastAsia="zh-CN"/>
              </w:rPr>
              <w:t>Λειτουργί</w:t>
            </w:r>
            <w:proofErr w:type="spellEnd"/>
            <w:r w:rsidRPr="0045422A">
              <w:rPr>
                <w:bCs/>
                <w:sz w:val="20"/>
                <w:szCs w:val="20"/>
                <w:lang w:eastAsia="zh-CN"/>
              </w:rPr>
              <w:t>α</w:t>
            </w:r>
          </w:p>
        </w:tc>
        <w:tc>
          <w:tcPr>
            <w:tcW w:w="2835" w:type="dxa"/>
            <w:vAlign w:val="center"/>
            <w:hideMark/>
          </w:tcPr>
          <w:p w14:paraId="72D3265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2973D751"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5C17F8F2"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1EB6306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E6CE7F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430BE02C"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9A3D1F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5E552C5F" w14:textId="77777777" w:rsidTr="00B34A6D">
        <w:trPr>
          <w:trHeight w:val="315"/>
          <w:jc w:val="center"/>
        </w:trPr>
        <w:tc>
          <w:tcPr>
            <w:tcW w:w="495" w:type="dxa"/>
            <w:vAlign w:val="center"/>
            <w:hideMark/>
          </w:tcPr>
          <w:p w14:paraId="1156E654"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6</w:t>
            </w:r>
          </w:p>
        </w:tc>
        <w:tc>
          <w:tcPr>
            <w:tcW w:w="3181" w:type="dxa"/>
            <w:vAlign w:val="center"/>
            <w:hideMark/>
          </w:tcPr>
          <w:p w14:paraId="4DCECD20"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Εκ</w:t>
            </w:r>
            <w:proofErr w:type="spellEnd"/>
            <w:r w:rsidRPr="0045422A">
              <w:rPr>
                <w:bCs/>
                <w:sz w:val="20"/>
                <w:szCs w:val="20"/>
                <w:lang w:eastAsia="zh-CN"/>
              </w:rPr>
              <w:t xml:space="preserve">παίδευση </w:t>
            </w:r>
            <w:proofErr w:type="spellStart"/>
            <w:r w:rsidRPr="0045422A">
              <w:rPr>
                <w:bCs/>
                <w:sz w:val="20"/>
                <w:szCs w:val="20"/>
                <w:lang w:eastAsia="zh-CN"/>
              </w:rPr>
              <w:t>Χρηστών</w:t>
            </w:r>
            <w:proofErr w:type="spellEnd"/>
          </w:p>
        </w:tc>
        <w:tc>
          <w:tcPr>
            <w:tcW w:w="2835" w:type="dxa"/>
            <w:vAlign w:val="center"/>
            <w:hideMark/>
          </w:tcPr>
          <w:p w14:paraId="11A02FB3"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4952AF28"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0416762A"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6CBFDA8F"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17308DB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3CB9A9B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39B13543"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15B023E8" w14:textId="77777777" w:rsidTr="00B34A6D">
        <w:trPr>
          <w:trHeight w:val="315"/>
          <w:jc w:val="center"/>
        </w:trPr>
        <w:tc>
          <w:tcPr>
            <w:tcW w:w="495" w:type="dxa"/>
            <w:vAlign w:val="center"/>
            <w:hideMark/>
          </w:tcPr>
          <w:p w14:paraId="04941AF9"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7</w:t>
            </w:r>
          </w:p>
        </w:tc>
        <w:tc>
          <w:tcPr>
            <w:tcW w:w="3181" w:type="dxa"/>
            <w:vAlign w:val="center"/>
            <w:hideMark/>
          </w:tcPr>
          <w:p w14:paraId="40DB697F"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Εγχειρίδι</w:t>
            </w:r>
            <w:proofErr w:type="spellEnd"/>
            <w:r w:rsidRPr="0045422A">
              <w:rPr>
                <w:bCs/>
                <w:sz w:val="20"/>
                <w:szCs w:val="20"/>
                <w:lang w:eastAsia="zh-CN"/>
              </w:rPr>
              <w:t xml:space="preserve">α </w:t>
            </w:r>
            <w:proofErr w:type="spellStart"/>
            <w:r w:rsidRPr="0045422A">
              <w:rPr>
                <w:bCs/>
                <w:sz w:val="20"/>
                <w:szCs w:val="20"/>
                <w:lang w:eastAsia="zh-CN"/>
              </w:rPr>
              <w:t>χρήσης</w:t>
            </w:r>
            <w:proofErr w:type="spellEnd"/>
          </w:p>
        </w:tc>
        <w:tc>
          <w:tcPr>
            <w:tcW w:w="2835" w:type="dxa"/>
            <w:vAlign w:val="center"/>
            <w:hideMark/>
          </w:tcPr>
          <w:p w14:paraId="3C6AF8F7"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6EDDEEAC"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531A3F9C"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310718B7"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784C0489"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1756F6BB"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7E441A41"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7816A2FC" w14:textId="77777777" w:rsidTr="00B34A6D">
        <w:trPr>
          <w:trHeight w:val="495"/>
          <w:jc w:val="center"/>
        </w:trPr>
        <w:tc>
          <w:tcPr>
            <w:tcW w:w="495" w:type="dxa"/>
            <w:vAlign w:val="center"/>
            <w:hideMark/>
          </w:tcPr>
          <w:p w14:paraId="215E2B2A"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lastRenderedPageBreak/>
              <w:t>8</w:t>
            </w:r>
          </w:p>
        </w:tc>
        <w:tc>
          <w:tcPr>
            <w:tcW w:w="3181" w:type="dxa"/>
            <w:vAlign w:val="center"/>
            <w:hideMark/>
          </w:tcPr>
          <w:p w14:paraId="34AAA05B" w14:textId="77777777" w:rsidR="002046A6" w:rsidRPr="0045422A" w:rsidRDefault="002046A6" w:rsidP="00B34A6D">
            <w:pPr>
              <w:spacing w:before="57" w:after="57"/>
              <w:rPr>
                <w:bCs/>
                <w:sz w:val="20"/>
                <w:szCs w:val="20"/>
                <w:lang w:val="en-US" w:eastAsia="zh-CN"/>
              </w:rPr>
            </w:pPr>
            <w:proofErr w:type="spellStart"/>
            <w:r w:rsidRPr="0045422A">
              <w:rPr>
                <w:bCs/>
                <w:sz w:val="20"/>
                <w:szCs w:val="20"/>
                <w:lang w:eastAsia="zh-CN"/>
              </w:rPr>
              <w:t>Αν</w:t>
            </w:r>
            <w:proofErr w:type="spellEnd"/>
            <w:r w:rsidRPr="0045422A">
              <w:rPr>
                <w:bCs/>
                <w:sz w:val="20"/>
                <w:szCs w:val="20"/>
                <w:lang w:eastAsia="zh-CN"/>
              </w:rPr>
              <w:t>αφορά π</w:t>
            </w:r>
            <w:proofErr w:type="spellStart"/>
            <w:r w:rsidRPr="0045422A">
              <w:rPr>
                <w:bCs/>
                <w:sz w:val="20"/>
                <w:szCs w:val="20"/>
                <w:lang w:eastAsia="zh-CN"/>
              </w:rPr>
              <w:t>ρο</w:t>
            </w:r>
            <w:proofErr w:type="spellEnd"/>
            <w:r w:rsidRPr="0045422A">
              <w:rPr>
                <w:bCs/>
                <w:sz w:val="20"/>
                <w:szCs w:val="20"/>
                <w:lang w:eastAsia="zh-CN"/>
              </w:rPr>
              <w:t xml:space="preserve">βλημάτων και </w:t>
            </w:r>
            <w:proofErr w:type="spellStart"/>
            <w:r w:rsidRPr="0045422A">
              <w:rPr>
                <w:bCs/>
                <w:sz w:val="20"/>
                <w:szCs w:val="20"/>
                <w:lang w:eastAsia="zh-CN"/>
              </w:rPr>
              <w:t>δυσλειτουργιών</w:t>
            </w:r>
            <w:proofErr w:type="spellEnd"/>
          </w:p>
        </w:tc>
        <w:tc>
          <w:tcPr>
            <w:tcW w:w="2835" w:type="dxa"/>
            <w:vAlign w:val="center"/>
            <w:hideMark/>
          </w:tcPr>
          <w:p w14:paraId="10D6A272"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ΥΠΗΡΕΣΙΕΣ</w:t>
            </w:r>
          </w:p>
        </w:tc>
        <w:tc>
          <w:tcPr>
            <w:tcW w:w="1134" w:type="dxa"/>
            <w:shd w:val="clear" w:color="000000" w:fill="FFFFFF"/>
            <w:vAlign w:val="center"/>
            <w:hideMark/>
          </w:tcPr>
          <w:p w14:paraId="1522ABA9" w14:textId="77777777" w:rsidR="002046A6" w:rsidRPr="0045422A" w:rsidRDefault="002046A6" w:rsidP="00B34A6D">
            <w:pPr>
              <w:spacing w:before="57" w:after="57"/>
              <w:rPr>
                <w:bCs/>
                <w:sz w:val="20"/>
                <w:szCs w:val="20"/>
                <w:lang w:val="en-US" w:eastAsia="zh-CN"/>
              </w:rPr>
            </w:pPr>
            <w:r w:rsidRPr="0045422A">
              <w:rPr>
                <w:bCs/>
                <w:sz w:val="20"/>
                <w:szCs w:val="20"/>
                <w:lang w:eastAsia="zh-CN"/>
              </w:rPr>
              <w:t>0,1</w:t>
            </w:r>
          </w:p>
        </w:tc>
        <w:tc>
          <w:tcPr>
            <w:tcW w:w="992" w:type="dxa"/>
            <w:shd w:val="clear" w:color="000000" w:fill="FFFFFF"/>
            <w:vAlign w:val="center"/>
            <w:hideMark/>
          </w:tcPr>
          <w:p w14:paraId="6E20275E" w14:textId="77777777" w:rsidR="002046A6" w:rsidRPr="0045422A" w:rsidRDefault="002046A6" w:rsidP="00B34A6D">
            <w:pPr>
              <w:spacing w:before="57" w:after="57"/>
              <w:rPr>
                <w:bCs/>
                <w:sz w:val="20"/>
                <w:szCs w:val="20"/>
                <w:lang w:val="en-US" w:eastAsia="zh-CN"/>
              </w:rPr>
            </w:pPr>
            <w:r w:rsidRPr="0045422A">
              <w:rPr>
                <w:bCs/>
                <w:sz w:val="20"/>
                <w:szCs w:val="20"/>
                <w:lang w:eastAsia="zh-CN"/>
              </w:rPr>
              <w:t>Α/Μ</w:t>
            </w:r>
          </w:p>
        </w:tc>
        <w:tc>
          <w:tcPr>
            <w:tcW w:w="1559" w:type="dxa"/>
            <w:vAlign w:val="center"/>
            <w:hideMark/>
          </w:tcPr>
          <w:p w14:paraId="62932B18"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418" w:type="dxa"/>
            <w:vAlign w:val="center"/>
            <w:hideMark/>
          </w:tcPr>
          <w:p w14:paraId="42E931ED"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276" w:type="dxa"/>
            <w:vAlign w:val="center"/>
            <w:hideMark/>
          </w:tcPr>
          <w:p w14:paraId="072D34C2"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c>
          <w:tcPr>
            <w:tcW w:w="1701" w:type="dxa"/>
            <w:shd w:val="clear" w:color="000000" w:fill="FFFFFF"/>
            <w:vAlign w:val="center"/>
            <w:hideMark/>
          </w:tcPr>
          <w:p w14:paraId="6C4D99EA" w14:textId="77777777" w:rsidR="002046A6" w:rsidRPr="0045422A" w:rsidRDefault="002046A6" w:rsidP="00B34A6D">
            <w:pPr>
              <w:spacing w:before="57" w:after="57"/>
              <w:rPr>
                <w:bCs/>
                <w:sz w:val="20"/>
                <w:szCs w:val="20"/>
                <w:lang w:val="en-US" w:eastAsia="zh-CN"/>
              </w:rPr>
            </w:pPr>
            <w:r w:rsidRPr="0045422A">
              <w:rPr>
                <w:bCs/>
                <w:sz w:val="20"/>
                <w:szCs w:val="20"/>
                <w:lang w:eastAsia="zh-CN"/>
              </w:rPr>
              <w:t> </w:t>
            </w:r>
          </w:p>
        </w:tc>
      </w:tr>
      <w:tr w:rsidR="002046A6" w:rsidRPr="00DA2A0A" w14:paraId="35369039" w14:textId="77777777" w:rsidTr="00B34A6D">
        <w:trPr>
          <w:trHeight w:val="315"/>
          <w:jc w:val="center"/>
        </w:trPr>
        <w:tc>
          <w:tcPr>
            <w:tcW w:w="10196" w:type="dxa"/>
            <w:gridSpan w:val="6"/>
            <w:vAlign w:val="center"/>
            <w:hideMark/>
          </w:tcPr>
          <w:p w14:paraId="17779CDA" w14:textId="77777777" w:rsidR="002046A6" w:rsidRPr="0045422A" w:rsidRDefault="002046A6" w:rsidP="00B34A6D">
            <w:pPr>
              <w:spacing w:before="57" w:after="57"/>
              <w:rPr>
                <w:bCs/>
                <w:sz w:val="20"/>
                <w:szCs w:val="20"/>
                <w:lang w:val="en-US" w:eastAsia="zh-CN"/>
              </w:rPr>
            </w:pPr>
            <w:r w:rsidRPr="0045422A">
              <w:rPr>
                <w:bCs/>
                <w:sz w:val="20"/>
                <w:szCs w:val="20"/>
                <w:lang w:eastAsia="zh-CN"/>
              </w:rPr>
              <w:t>Υπ</w:t>
            </w:r>
            <w:proofErr w:type="spellStart"/>
            <w:r w:rsidRPr="0045422A">
              <w:rPr>
                <w:bCs/>
                <w:sz w:val="20"/>
                <w:szCs w:val="20"/>
                <w:lang w:eastAsia="zh-CN"/>
              </w:rPr>
              <w:t>οσύνολο</w:t>
            </w:r>
            <w:proofErr w:type="spellEnd"/>
            <w:r w:rsidRPr="0045422A">
              <w:rPr>
                <w:bCs/>
                <w:sz w:val="20"/>
                <w:szCs w:val="20"/>
                <w:lang w:eastAsia="zh-CN"/>
              </w:rPr>
              <w:t xml:space="preserve"> </w:t>
            </w:r>
            <w:proofErr w:type="spellStart"/>
            <w:r w:rsidRPr="0045422A">
              <w:rPr>
                <w:bCs/>
                <w:sz w:val="20"/>
                <w:szCs w:val="20"/>
                <w:lang w:eastAsia="zh-CN"/>
              </w:rPr>
              <w:t>Δράσης</w:t>
            </w:r>
            <w:proofErr w:type="spellEnd"/>
            <w:r w:rsidRPr="0045422A">
              <w:rPr>
                <w:bCs/>
                <w:sz w:val="20"/>
                <w:szCs w:val="20"/>
                <w:lang w:eastAsia="zh-CN"/>
              </w:rPr>
              <w:t xml:space="preserve"> 35: </w:t>
            </w:r>
          </w:p>
        </w:tc>
        <w:tc>
          <w:tcPr>
            <w:tcW w:w="1418" w:type="dxa"/>
            <w:vAlign w:val="center"/>
            <w:hideMark/>
          </w:tcPr>
          <w:p w14:paraId="62C9220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vAlign w:val="center"/>
            <w:hideMark/>
          </w:tcPr>
          <w:p w14:paraId="592C11CE"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vAlign w:val="center"/>
            <w:hideMark/>
          </w:tcPr>
          <w:p w14:paraId="0AB3F7D0"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r w:rsidR="002046A6" w:rsidRPr="00DA2A0A" w14:paraId="6A7FAB84" w14:textId="77777777" w:rsidTr="00B34A6D">
        <w:trPr>
          <w:trHeight w:val="315"/>
          <w:jc w:val="center"/>
        </w:trPr>
        <w:tc>
          <w:tcPr>
            <w:tcW w:w="10196" w:type="dxa"/>
            <w:gridSpan w:val="6"/>
            <w:shd w:val="clear" w:color="000000" w:fill="D8D8D8"/>
            <w:vAlign w:val="center"/>
            <w:hideMark/>
          </w:tcPr>
          <w:p w14:paraId="0947B440" w14:textId="77777777" w:rsidR="002046A6" w:rsidRPr="00A81418" w:rsidRDefault="002046A6" w:rsidP="00B34A6D">
            <w:pPr>
              <w:spacing w:before="57" w:after="57"/>
              <w:rPr>
                <w:bCs/>
                <w:sz w:val="20"/>
                <w:szCs w:val="20"/>
                <w:lang w:val="el-GR" w:eastAsia="zh-CN"/>
              </w:rPr>
            </w:pPr>
            <w:r w:rsidRPr="0045422A">
              <w:rPr>
                <w:bCs/>
                <w:sz w:val="20"/>
                <w:szCs w:val="20"/>
                <w:lang w:eastAsia="zh-CN"/>
              </w:rPr>
              <w:t>ΣΥΝΟΛΟ ΕΡΓΟΥ</w:t>
            </w:r>
          </w:p>
        </w:tc>
        <w:tc>
          <w:tcPr>
            <w:tcW w:w="1418" w:type="dxa"/>
            <w:shd w:val="clear" w:color="000000" w:fill="D8D8D8"/>
            <w:vAlign w:val="center"/>
            <w:hideMark/>
          </w:tcPr>
          <w:p w14:paraId="1EDAB10D"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276" w:type="dxa"/>
            <w:shd w:val="clear" w:color="000000" w:fill="D8D8D8"/>
            <w:vAlign w:val="center"/>
            <w:hideMark/>
          </w:tcPr>
          <w:p w14:paraId="46C7033C"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c>
          <w:tcPr>
            <w:tcW w:w="1701" w:type="dxa"/>
            <w:shd w:val="clear" w:color="000000" w:fill="D8D8D8"/>
            <w:vAlign w:val="center"/>
            <w:hideMark/>
          </w:tcPr>
          <w:p w14:paraId="5BD3E186" w14:textId="77777777" w:rsidR="002046A6" w:rsidRPr="0045422A" w:rsidRDefault="002046A6" w:rsidP="00B34A6D">
            <w:pPr>
              <w:spacing w:before="57" w:after="57"/>
              <w:rPr>
                <w:bCs/>
                <w:sz w:val="20"/>
                <w:szCs w:val="20"/>
                <w:lang w:val="en-US" w:eastAsia="zh-CN"/>
              </w:rPr>
            </w:pPr>
            <w:r w:rsidRPr="0045422A">
              <w:rPr>
                <w:bCs/>
                <w:sz w:val="20"/>
                <w:szCs w:val="20"/>
                <w:lang w:val="en-US" w:eastAsia="zh-CN"/>
              </w:rPr>
              <w:t> </w:t>
            </w:r>
          </w:p>
        </w:tc>
      </w:tr>
    </w:tbl>
    <w:p w14:paraId="3EE3DEFD" w14:textId="77777777" w:rsidR="002046A6" w:rsidRDefault="002046A6" w:rsidP="002046A6">
      <w:pPr>
        <w:spacing w:before="57" w:after="57"/>
        <w:rPr>
          <w:bCs/>
          <w:lang w:val="el-GR" w:eastAsia="zh-CN"/>
        </w:rPr>
      </w:pPr>
    </w:p>
    <w:p w14:paraId="46EE694D" w14:textId="77777777" w:rsidR="002046A6" w:rsidRDefault="002046A6" w:rsidP="002046A6">
      <w:pPr>
        <w:spacing w:before="57" w:after="57"/>
        <w:rPr>
          <w:bCs/>
          <w:lang w:val="el-GR" w:eastAsia="zh-CN"/>
        </w:rPr>
      </w:pPr>
    </w:p>
    <w:p w14:paraId="434A7D33" w14:textId="77777777" w:rsidR="002046A6" w:rsidRDefault="002046A6" w:rsidP="002046A6">
      <w:pPr>
        <w:spacing w:before="57" w:after="57"/>
        <w:rPr>
          <w:b/>
          <w:bCs/>
          <w:highlight w:val="yellow"/>
          <w:lang w:val="el-GR"/>
        </w:rPr>
      </w:pPr>
    </w:p>
    <w:p w14:paraId="1BB1D948" w14:textId="77777777" w:rsidR="002046A6" w:rsidRPr="00E35DC9" w:rsidRDefault="002046A6" w:rsidP="002046A6">
      <w:pPr>
        <w:spacing w:before="57" w:after="57"/>
        <w:rPr>
          <w:b/>
          <w:bCs/>
          <w:lang w:val="el-GR"/>
        </w:rPr>
      </w:pPr>
      <w:r w:rsidRPr="00E35DC9">
        <w:rPr>
          <w:b/>
          <w:bCs/>
          <w:lang w:val="el-GR"/>
        </w:rPr>
        <w:t>Η συνολική τιμή της προφοράς μας για την προμήθεια  ανέρχεται στα :</w:t>
      </w:r>
    </w:p>
    <w:p w14:paraId="10E96B23" w14:textId="77777777" w:rsidR="002046A6" w:rsidRPr="00E35DC9" w:rsidRDefault="002046A6" w:rsidP="002046A6">
      <w:pPr>
        <w:spacing w:before="57" w:after="57"/>
        <w:rPr>
          <w:b/>
          <w:bCs/>
          <w:lang w:val="el-GR"/>
        </w:rPr>
      </w:pPr>
      <w:r w:rsidRPr="00E35DC9">
        <w:rPr>
          <w:b/>
          <w:bCs/>
          <w:lang w:val="el-GR"/>
        </w:rPr>
        <w:t>................................................................................................................................ΕΥΡΩ συμπεριλαμβανομένου ΦΠΑ 24%.</w:t>
      </w:r>
    </w:p>
    <w:p w14:paraId="65BFD83B" w14:textId="77777777" w:rsidR="002046A6" w:rsidRPr="00E35DC9" w:rsidRDefault="002046A6" w:rsidP="002046A6">
      <w:pPr>
        <w:spacing w:before="57" w:after="57"/>
        <w:rPr>
          <w:b/>
          <w:bCs/>
          <w:lang w:val="el-GR"/>
        </w:rPr>
      </w:pPr>
      <w:r w:rsidRPr="00E35DC9">
        <w:rPr>
          <w:b/>
          <w:bCs/>
          <w:lang w:val="el-GR"/>
        </w:rPr>
        <w:t>(Σημείωση προς προσφέροντες: να αναγραφεί ολογράφως η τιμή της προσφοράς με ακρίβεια δύο δεκαδικών ψηφίων)</w:t>
      </w:r>
    </w:p>
    <w:p w14:paraId="0BD74A52" w14:textId="77777777" w:rsidR="002046A6" w:rsidRPr="00E35DC9" w:rsidRDefault="002046A6" w:rsidP="002046A6">
      <w:pPr>
        <w:spacing w:before="57" w:after="57"/>
        <w:rPr>
          <w:b/>
          <w:bCs/>
          <w:lang w:val="el-GR"/>
        </w:rPr>
      </w:pPr>
      <w:r w:rsidRPr="00E35DC9">
        <w:rPr>
          <w:b/>
          <w:bCs/>
          <w:lang w:val="el-GR"/>
        </w:rPr>
        <w:t>Η προσφορά μας ισχύει και δεσμεύει την εταιρία μας μέχρι την __/__/ 202...</w:t>
      </w:r>
    </w:p>
    <w:p w14:paraId="5D4ADB11" w14:textId="77777777" w:rsidR="002046A6" w:rsidRPr="00E35DC9" w:rsidRDefault="002046A6" w:rsidP="002046A6">
      <w:pPr>
        <w:spacing w:before="57" w:after="57"/>
        <w:rPr>
          <w:b/>
          <w:bCs/>
          <w:lang w:val="el-GR"/>
        </w:rPr>
      </w:pPr>
      <w:r w:rsidRPr="00E35DC9">
        <w:rPr>
          <w:b/>
          <w:bCs/>
          <w:lang w:val="el-GR"/>
        </w:rPr>
        <w:t>(Σημείωση προς προσφέροντες: τουλάχιστον διακόσιες εβδομήντα (270) ημερολογιακές ημέρες από την επόμενη ημέρα της διενέργειας του διαγωνισμού).</w:t>
      </w:r>
    </w:p>
    <w:p w14:paraId="1BC30C9F" w14:textId="77777777" w:rsidR="002046A6" w:rsidRPr="00E35DC9" w:rsidRDefault="002046A6" w:rsidP="002046A6">
      <w:pPr>
        <w:spacing w:before="57" w:after="57"/>
        <w:rPr>
          <w:b/>
          <w:bCs/>
          <w:lang w:val="el-GR"/>
        </w:rPr>
      </w:pPr>
    </w:p>
    <w:p w14:paraId="24C7E364" w14:textId="77777777" w:rsidR="002046A6" w:rsidRPr="00E35DC9" w:rsidRDefault="002046A6" w:rsidP="002046A6">
      <w:pPr>
        <w:spacing w:before="57" w:after="57"/>
        <w:rPr>
          <w:b/>
          <w:bCs/>
          <w:lang w:val="el-GR"/>
        </w:rPr>
      </w:pPr>
      <w:r w:rsidRPr="00E35DC9">
        <w:rPr>
          <w:b/>
          <w:bCs/>
          <w:lang w:val="el-GR"/>
        </w:rPr>
        <w:tab/>
      </w:r>
    </w:p>
    <w:p w14:paraId="236B2C93" w14:textId="77777777" w:rsidR="002046A6" w:rsidRPr="00E35DC9" w:rsidRDefault="002046A6" w:rsidP="002046A6">
      <w:pPr>
        <w:spacing w:before="57" w:after="57"/>
        <w:rPr>
          <w:b/>
          <w:bCs/>
          <w:lang w:val="el-GR"/>
        </w:rPr>
      </w:pPr>
      <w:r w:rsidRPr="00E35DC9">
        <w:rPr>
          <w:b/>
          <w:bCs/>
          <w:lang w:val="el-GR"/>
        </w:rPr>
        <w:t>Με εκτίμηση,</w:t>
      </w:r>
    </w:p>
    <w:p w14:paraId="6199D48C" w14:textId="77777777" w:rsidR="002046A6" w:rsidRPr="00E35DC9" w:rsidRDefault="002046A6" w:rsidP="002046A6">
      <w:pPr>
        <w:spacing w:before="57" w:after="57"/>
        <w:rPr>
          <w:b/>
          <w:bCs/>
          <w:lang w:val="el-GR"/>
        </w:rPr>
      </w:pPr>
      <w:r w:rsidRPr="00E35DC9">
        <w:rPr>
          <w:b/>
          <w:bCs/>
          <w:lang w:val="el-GR"/>
        </w:rPr>
        <w:t>(ονοματεπώνυμο, ιδιότητα, σφραγίδα, υπογραφή)</w:t>
      </w:r>
    </w:p>
    <w:p w14:paraId="0BC6104E" w14:textId="77777777" w:rsidR="00BD170B" w:rsidRPr="002046A6" w:rsidRDefault="00BD170B">
      <w:pPr>
        <w:rPr>
          <w:lang w:val="el-GR"/>
        </w:rPr>
      </w:pPr>
    </w:p>
    <w:sectPr w:rsidR="00BD170B" w:rsidRPr="002046A6" w:rsidSect="007C71EF">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Cambria"/>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Noto Sans CJK SC">
    <w:charset w:val="00"/>
    <w:family w:val="roman"/>
    <w:pitch w:val="default"/>
  </w:font>
  <w:font w:name="Lohit Devanagari">
    <w:altName w:val="Times New Roman"/>
    <w:charset w:val="00"/>
    <w:family w:val="roman"/>
    <w:pitch w:val="default"/>
  </w:font>
  <w:font w:name="Calibri Light">
    <w:panose1 w:val="020F0302020204030204"/>
    <w:charset w:val="A1"/>
    <w:family w:val="swiss"/>
    <w:pitch w:val="variable"/>
    <w:sig w:usb0="E4002EFF" w:usb1="C200247B" w:usb2="00000009" w:usb3="00000000" w:csb0="000001FF" w:csb1="00000000"/>
  </w:font>
  <w:font w:name="Myriad">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2"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3"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4"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5" w15:restartNumberingAfterBreak="0">
    <w:nsid w:val="2E930CC1"/>
    <w:multiLevelType w:val="hybridMultilevel"/>
    <w:tmpl w:val="31D2C412"/>
    <w:lvl w:ilvl="0" w:tplc="77DCCFE2">
      <w:start w:val="1"/>
      <w:numFmt w:val="bullet"/>
      <w:pStyle w:val="ListDisc"/>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4D5912"/>
    <w:multiLevelType w:val="hybridMultilevel"/>
    <w:tmpl w:val="899ED69C"/>
    <w:lvl w:ilvl="0" w:tplc="FFFFFFFF">
      <w:start w:val="1"/>
      <w:numFmt w:val="lowerRoman"/>
      <w:pStyle w:val="StyleStyleHeading1TimesNewRoman16pt"/>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028678102">
    <w:abstractNumId w:val="0"/>
  </w:num>
  <w:num w:numId="2" w16cid:durableId="1471241909">
    <w:abstractNumId w:val="2"/>
  </w:num>
  <w:num w:numId="3" w16cid:durableId="680089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977224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80E"/>
    <w:rsid w:val="002046A6"/>
    <w:rsid w:val="006B780E"/>
    <w:rsid w:val="007C71EF"/>
    <w:rsid w:val="009468BC"/>
    <w:rsid w:val="00BD170B"/>
    <w:rsid w:val="00DC0D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F6E0"/>
  <w15:chartTrackingRefBased/>
  <w15:docId w15:val="{FB5B4269-8F19-4620-B425-F99F650F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6A6"/>
    <w:pPr>
      <w:suppressAutoHyphens/>
      <w:spacing w:after="120" w:line="240" w:lineRule="auto"/>
      <w:jc w:val="both"/>
    </w:pPr>
    <w:rPr>
      <w:rFonts w:ascii="Calibri" w:eastAsia="Times New Roman" w:hAnsi="Calibri" w:cs="Calibri"/>
      <w:kern w:val="0"/>
      <w:szCs w:val="24"/>
      <w:lang w:val="en-GB" w:eastAsia="ar-SA"/>
      <w14:ligatures w14:val="none"/>
    </w:rPr>
  </w:style>
  <w:style w:type="paragraph" w:styleId="1">
    <w:name w:val="heading 1"/>
    <w:basedOn w:val="a"/>
    <w:next w:val="a"/>
    <w:link w:val="1Char"/>
    <w:uiPriority w:val="9"/>
    <w:qFormat/>
    <w:rsid w:val="006B78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6B78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6B780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6B780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unhideWhenUsed/>
    <w:qFormat/>
    <w:rsid w:val="006B78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unhideWhenUsed/>
    <w:qFormat/>
    <w:rsid w:val="006B78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B78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B78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B78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6B780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qFormat/>
    <w:rsid w:val="006B780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6B780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rsid w:val="006B780E"/>
    <w:rPr>
      <w:rFonts w:eastAsiaTheme="majorEastAsia" w:cstheme="majorBidi"/>
      <w:i/>
      <w:iCs/>
      <w:color w:val="0F4761" w:themeColor="accent1" w:themeShade="BF"/>
    </w:rPr>
  </w:style>
  <w:style w:type="character" w:customStyle="1" w:styleId="5Char">
    <w:name w:val="Επικεφαλίδα 5 Char"/>
    <w:basedOn w:val="a0"/>
    <w:link w:val="5"/>
    <w:uiPriority w:val="9"/>
    <w:rsid w:val="006B780E"/>
    <w:rPr>
      <w:rFonts w:eastAsiaTheme="majorEastAsia" w:cstheme="majorBidi"/>
      <w:color w:val="0F4761" w:themeColor="accent1" w:themeShade="BF"/>
    </w:rPr>
  </w:style>
  <w:style w:type="character" w:customStyle="1" w:styleId="6Char">
    <w:name w:val="Επικεφαλίδα 6 Char"/>
    <w:basedOn w:val="a0"/>
    <w:link w:val="6"/>
    <w:uiPriority w:val="9"/>
    <w:rsid w:val="006B780E"/>
    <w:rPr>
      <w:rFonts w:eastAsiaTheme="majorEastAsia" w:cstheme="majorBidi"/>
      <w:i/>
      <w:iCs/>
      <w:color w:val="595959" w:themeColor="text1" w:themeTint="A6"/>
    </w:rPr>
  </w:style>
  <w:style w:type="character" w:customStyle="1" w:styleId="7Char">
    <w:name w:val="Επικεφαλίδα 7 Char"/>
    <w:basedOn w:val="a0"/>
    <w:link w:val="7"/>
    <w:qFormat/>
    <w:rsid w:val="006B780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B780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B780E"/>
    <w:rPr>
      <w:rFonts w:eastAsiaTheme="majorEastAsia" w:cstheme="majorBidi"/>
      <w:color w:val="272727" w:themeColor="text1" w:themeTint="D8"/>
    </w:rPr>
  </w:style>
  <w:style w:type="paragraph" w:styleId="a3">
    <w:name w:val="Title"/>
    <w:basedOn w:val="a"/>
    <w:next w:val="a"/>
    <w:link w:val="Char"/>
    <w:uiPriority w:val="10"/>
    <w:qFormat/>
    <w:rsid w:val="006B780E"/>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B780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B780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B780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B780E"/>
    <w:pPr>
      <w:spacing w:before="160"/>
      <w:jc w:val="center"/>
    </w:pPr>
    <w:rPr>
      <w:i/>
      <w:iCs/>
      <w:color w:val="404040" w:themeColor="text1" w:themeTint="BF"/>
    </w:rPr>
  </w:style>
  <w:style w:type="character" w:customStyle="1" w:styleId="Char1">
    <w:name w:val="Απόσπασμα Char"/>
    <w:basedOn w:val="a0"/>
    <w:link w:val="a5"/>
    <w:uiPriority w:val="29"/>
    <w:rsid w:val="006B780E"/>
    <w:rPr>
      <w:i/>
      <w:iCs/>
      <w:color w:val="404040" w:themeColor="text1" w:themeTint="BF"/>
    </w:rPr>
  </w:style>
  <w:style w:type="paragraph" w:styleId="a6">
    <w:name w:val="List Paragraph"/>
    <w:aliases w:val="Γράφημα,Bullet21,Bullet22,Bullet23,Bullet211,Bullet24,Bullet25,Bullet26,Bullet27,bl11,Bullet212,Bullet28,bl12,Bullet213,Bullet29,bl13,Bullet214,Bullet210,Bullet215,FooterText,numbered,Paragraphe de liste1,Bulletr List Paragraph,列出段落"/>
    <w:basedOn w:val="a"/>
    <w:link w:val="Char2"/>
    <w:uiPriority w:val="34"/>
    <w:qFormat/>
    <w:rsid w:val="006B780E"/>
    <w:pPr>
      <w:ind w:left="720"/>
      <w:contextualSpacing/>
    </w:pPr>
  </w:style>
  <w:style w:type="character" w:styleId="a7">
    <w:name w:val="Intense Emphasis"/>
    <w:basedOn w:val="a0"/>
    <w:uiPriority w:val="21"/>
    <w:qFormat/>
    <w:rsid w:val="006B780E"/>
    <w:rPr>
      <w:i/>
      <w:iCs/>
      <w:color w:val="0F4761" w:themeColor="accent1" w:themeShade="BF"/>
    </w:rPr>
  </w:style>
  <w:style w:type="paragraph" w:styleId="a8">
    <w:name w:val="Intense Quote"/>
    <w:basedOn w:val="a"/>
    <w:next w:val="a"/>
    <w:link w:val="Char3"/>
    <w:uiPriority w:val="30"/>
    <w:qFormat/>
    <w:rsid w:val="006B7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6B780E"/>
    <w:rPr>
      <w:i/>
      <w:iCs/>
      <w:color w:val="0F4761" w:themeColor="accent1" w:themeShade="BF"/>
    </w:rPr>
  </w:style>
  <w:style w:type="character" w:styleId="a9">
    <w:name w:val="Intense Reference"/>
    <w:basedOn w:val="a0"/>
    <w:uiPriority w:val="32"/>
    <w:qFormat/>
    <w:rsid w:val="006B780E"/>
    <w:rPr>
      <w:b/>
      <w:bCs/>
      <w:smallCaps/>
      <w:color w:val="0F4761" w:themeColor="accent1" w:themeShade="BF"/>
      <w:spacing w:val="5"/>
    </w:rPr>
  </w:style>
  <w:style w:type="character" w:customStyle="1" w:styleId="WW8Num1z0">
    <w:name w:val="WW8Num1z0"/>
    <w:rsid w:val="002046A6"/>
  </w:style>
  <w:style w:type="character" w:customStyle="1" w:styleId="WW8Num1z1">
    <w:name w:val="WW8Num1z1"/>
    <w:rsid w:val="002046A6"/>
  </w:style>
  <w:style w:type="character" w:customStyle="1" w:styleId="WW8Num1z2">
    <w:name w:val="WW8Num1z2"/>
    <w:rsid w:val="002046A6"/>
  </w:style>
  <w:style w:type="character" w:customStyle="1" w:styleId="WW8Num1z3">
    <w:name w:val="WW8Num1z3"/>
    <w:qFormat/>
    <w:rsid w:val="002046A6"/>
  </w:style>
  <w:style w:type="character" w:customStyle="1" w:styleId="WW8Num1z4">
    <w:name w:val="WW8Num1z4"/>
    <w:rsid w:val="002046A6"/>
    <w:rPr>
      <w:rFonts w:ascii="Arial" w:hAnsi="Arial" w:cs="Times New Roman"/>
      <w:b w:val="0"/>
      <w:i w:val="0"/>
      <w:sz w:val="20"/>
      <w:szCs w:val="20"/>
    </w:rPr>
  </w:style>
  <w:style w:type="character" w:customStyle="1" w:styleId="WW8Num1z5">
    <w:name w:val="WW8Num1z5"/>
    <w:rsid w:val="002046A6"/>
  </w:style>
  <w:style w:type="character" w:customStyle="1" w:styleId="WW8Num1z6">
    <w:name w:val="WW8Num1z6"/>
    <w:rsid w:val="002046A6"/>
  </w:style>
  <w:style w:type="character" w:customStyle="1" w:styleId="WW8Num1z7">
    <w:name w:val="WW8Num1z7"/>
    <w:rsid w:val="002046A6"/>
  </w:style>
  <w:style w:type="character" w:customStyle="1" w:styleId="WW8Num1z8">
    <w:name w:val="WW8Num1z8"/>
    <w:rsid w:val="002046A6"/>
  </w:style>
  <w:style w:type="character" w:customStyle="1" w:styleId="WW8Num2z0">
    <w:name w:val="WW8Num2z0"/>
    <w:rsid w:val="002046A6"/>
    <w:rPr>
      <w:rFonts w:ascii="Symbol" w:hAnsi="Symbol" w:cs="Symbol"/>
      <w:lang w:val="el-GR"/>
    </w:rPr>
  </w:style>
  <w:style w:type="character" w:customStyle="1" w:styleId="WW8Num3z0">
    <w:name w:val="WW8Num3z0"/>
    <w:rsid w:val="002046A6"/>
    <w:rPr>
      <w:lang w:val="el-GR"/>
    </w:rPr>
  </w:style>
  <w:style w:type="character" w:customStyle="1" w:styleId="WW8Num4z0">
    <w:name w:val="WW8Num4z0"/>
    <w:rsid w:val="002046A6"/>
    <w:rPr>
      <w:rFonts w:ascii="Webdings" w:hAnsi="Webdings" w:cs="Webdings"/>
      <w:color w:val="333399"/>
      <w:sz w:val="16"/>
    </w:rPr>
  </w:style>
  <w:style w:type="character" w:customStyle="1" w:styleId="WW8Num5z0">
    <w:name w:val="WW8Num5z0"/>
    <w:rsid w:val="002046A6"/>
    <w:rPr>
      <w:shd w:val="clear" w:color="auto" w:fill="FFFF00"/>
      <w:lang w:val="el-GR"/>
    </w:rPr>
  </w:style>
  <w:style w:type="character" w:customStyle="1" w:styleId="WW8Num6z0">
    <w:name w:val="WW8Num6z0"/>
    <w:rsid w:val="002046A6"/>
    <w:rPr>
      <w:b/>
      <w:bCs/>
      <w:szCs w:val="22"/>
      <w:lang w:val="el-GR"/>
    </w:rPr>
  </w:style>
  <w:style w:type="character" w:customStyle="1" w:styleId="WW8Num6z1">
    <w:name w:val="WW8Num6z1"/>
    <w:rsid w:val="002046A6"/>
  </w:style>
  <w:style w:type="character" w:customStyle="1" w:styleId="WW8Num6z2">
    <w:name w:val="WW8Num6z2"/>
    <w:rsid w:val="002046A6"/>
  </w:style>
  <w:style w:type="character" w:customStyle="1" w:styleId="WW8Num6z3">
    <w:name w:val="WW8Num6z3"/>
    <w:rsid w:val="002046A6"/>
  </w:style>
  <w:style w:type="character" w:customStyle="1" w:styleId="WW8Num6z4">
    <w:name w:val="WW8Num6z4"/>
    <w:rsid w:val="002046A6"/>
  </w:style>
  <w:style w:type="character" w:customStyle="1" w:styleId="WW8Num6z5">
    <w:name w:val="WW8Num6z5"/>
    <w:rsid w:val="002046A6"/>
  </w:style>
  <w:style w:type="character" w:customStyle="1" w:styleId="WW8Num6z6">
    <w:name w:val="WW8Num6z6"/>
    <w:rsid w:val="002046A6"/>
  </w:style>
  <w:style w:type="character" w:customStyle="1" w:styleId="WW8Num6z7">
    <w:name w:val="WW8Num6z7"/>
    <w:rsid w:val="002046A6"/>
  </w:style>
  <w:style w:type="character" w:customStyle="1" w:styleId="WW8Num6z8">
    <w:name w:val="WW8Num6z8"/>
    <w:rsid w:val="002046A6"/>
  </w:style>
  <w:style w:type="character" w:customStyle="1" w:styleId="WW8Num7z0">
    <w:name w:val="WW8Num7z0"/>
    <w:rsid w:val="002046A6"/>
    <w:rPr>
      <w:b/>
      <w:bCs/>
      <w:szCs w:val="22"/>
      <w:lang w:val="el-GR"/>
    </w:rPr>
  </w:style>
  <w:style w:type="character" w:customStyle="1" w:styleId="WW8Num7z1">
    <w:name w:val="WW8Num7z1"/>
    <w:rsid w:val="002046A6"/>
    <w:rPr>
      <w:rFonts w:eastAsia="Calibri"/>
      <w:lang w:val="el-GR"/>
    </w:rPr>
  </w:style>
  <w:style w:type="character" w:customStyle="1" w:styleId="WW8Num7z2">
    <w:name w:val="WW8Num7z2"/>
    <w:rsid w:val="002046A6"/>
  </w:style>
  <w:style w:type="character" w:customStyle="1" w:styleId="WW8Num7z3">
    <w:name w:val="WW8Num7z3"/>
    <w:rsid w:val="002046A6"/>
  </w:style>
  <w:style w:type="character" w:customStyle="1" w:styleId="WW8Num7z4">
    <w:name w:val="WW8Num7z4"/>
    <w:rsid w:val="002046A6"/>
  </w:style>
  <w:style w:type="character" w:customStyle="1" w:styleId="WW8Num7z5">
    <w:name w:val="WW8Num7z5"/>
    <w:rsid w:val="002046A6"/>
  </w:style>
  <w:style w:type="character" w:customStyle="1" w:styleId="WW8Num7z6">
    <w:name w:val="WW8Num7z6"/>
    <w:rsid w:val="002046A6"/>
  </w:style>
  <w:style w:type="character" w:customStyle="1" w:styleId="WW8Num7z7">
    <w:name w:val="WW8Num7z7"/>
    <w:rsid w:val="002046A6"/>
  </w:style>
  <w:style w:type="character" w:customStyle="1" w:styleId="WW8Num7z8">
    <w:name w:val="WW8Num7z8"/>
    <w:rsid w:val="002046A6"/>
  </w:style>
  <w:style w:type="character" w:customStyle="1" w:styleId="WW8Num8z0">
    <w:name w:val="WW8Num8z0"/>
    <w:rsid w:val="002046A6"/>
    <w:rPr>
      <w:rFonts w:ascii="Symbol" w:hAnsi="Symbol" w:cs="OpenSymbol"/>
      <w:color w:val="5B9BD5"/>
    </w:rPr>
  </w:style>
  <w:style w:type="character" w:customStyle="1" w:styleId="WW8Num9z0">
    <w:name w:val="WW8Num9z0"/>
    <w:rsid w:val="002046A6"/>
    <w:rPr>
      <w:rFonts w:ascii="Angsana New" w:hAnsi="Angsana New" w:cs="Angsana New"/>
      <w:color w:val="000000"/>
      <w:kern w:val="1"/>
      <w:szCs w:val="22"/>
      <w:shd w:val="clear" w:color="auto" w:fill="FFFFFF"/>
      <w:lang w:val="el-GR"/>
    </w:rPr>
  </w:style>
  <w:style w:type="character" w:customStyle="1" w:styleId="WW8Num10z0">
    <w:name w:val="WW8Num10z0"/>
    <w:rsid w:val="002046A6"/>
    <w:rPr>
      <w:rFonts w:ascii="Symbol" w:hAnsi="Symbol" w:cs="Symbol"/>
      <w:kern w:val="1"/>
      <w:shd w:val="clear" w:color="auto" w:fill="C0C0C0"/>
      <w:lang w:val="el-GR"/>
    </w:rPr>
  </w:style>
  <w:style w:type="character" w:customStyle="1" w:styleId="WW8Num11z0">
    <w:name w:val="WW8Num11z0"/>
    <w:rsid w:val="002046A6"/>
    <w:rPr>
      <w:rFonts w:ascii="Symbol" w:hAnsi="Symbol" w:cs="Symbol" w:hint="default"/>
      <w:lang w:val="el-GR"/>
    </w:rPr>
  </w:style>
  <w:style w:type="character" w:customStyle="1" w:styleId="WW8Num11z1">
    <w:name w:val="WW8Num11z1"/>
    <w:rsid w:val="002046A6"/>
    <w:rPr>
      <w:rFonts w:ascii="Courier New" w:hAnsi="Courier New" w:cs="Courier New" w:hint="default"/>
    </w:rPr>
  </w:style>
  <w:style w:type="character" w:customStyle="1" w:styleId="WW8Num11z2">
    <w:name w:val="WW8Num11z2"/>
    <w:rsid w:val="002046A6"/>
    <w:rPr>
      <w:rFonts w:ascii="Wingdings" w:hAnsi="Wingdings" w:cs="Wingdings" w:hint="default"/>
    </w:rPr>
  </w:style>
  <w:style w:type="character" w:customStyle="1" w:styleId="50">
    <w:name w:val="Προεπιλεγμένη γραμματοσειρά5"/>
    <w:rsid w:val="002046A6"/>
  </w:style>
  <w:style w:type="character" w:customStyle="1" w:styleId="WW8Num10z1">
    <w:name w:val="WW8Num10z1"/>
    <w:rsid w:val="002046A6"/>
  </w:style>
  <w:style w:type="character" w:customStyle="1" w:styleId="WW8Num10z2">
    <w:name w:val="WW8Num10z2"/>
    <w:rsid w:val="002046A6"/>
  </w:style>
  <w:style w:type="character" w:customStyle="1" w:styleId="WW8Num10z3">
    <w:name w:val="WW8Num10z3"/>
    <w:rsid w:val="002046A6"/>
  </w:style>
  <w:style w:type="character" w:customStyle="1" w:styleId="WW8Num10z4">
    <w:name w:val="WW8Num10z4"/>
    <w:rsid w:val="002046A6"/>
  </w:style>
  <w:style w:type="character" w:customStyle="1" w:styleId="WW8Num10z5">
    <w:name w:val="WW8Num10z5"/>
    <w:rsid w:val="002046A6"/>
  </w:style>
  <w:style w:type="character" w:customStyle="1" w:styleId="WW8Num10z6">
    <w:name w:val="WW8Num10z6"/>
    <w:rsid w:val="002046A6"/>
  </w:style>
  <w:style w:type="character" w:customStyle="1" w:styleId="WW8Num10z7">
    <w:name w:val="WW8Num10z7"/>
    <w:rsid w:val="002046A6"/>
  </w:style>
  <w:style w:type="character" w:customStyle="1" w:styleId="WW8Num10z8">
    <w:name w:val="WW8Num10z8"/>
    <w:rsid w:val="002046A6"/>
  </w:style>
  <w:style w:type="character" w:customStyle="1" w:styleId="WW-">
    <w:name w:val="WW-Προεπιλεγμένη γραμματοσειρά"/>
    <w:rsid w:val="002046A6"/>
  </w:style>
  <w:style w:type="character" w:customStyle="1" w:styleId="WW-DefaultParagraphFont">
    <w:name w:val="WW-Default Paragraph Font"/>
    <w:rsid w:val="002046A6"/>
  </w:style>
  <w:style w:type="character" w:customStyle="1" w:styleId="WW8Num8z1">
    <w:name w:val="WW8Num8z1"/>
    <w:rsid w:val="002046A6"/>
    <w:rPr>
      <w:rFonts w:eastAsia="Calibri"/>
      <w:lang w:val="el-GR"/>
    </w:rPr>
  </w:style>
  <w:style w:type="character" w:customStyle="1" w:styleId="WW8Num8z2">
    <w:name w:val="WW8Num8z2"/>
    <w:rsid w:val="002046A6"/>
  </w:style>
  <w:style w:type="character" w:customStyle="1" w:styleId="WW8Num8z3">
    <w:name w:val="WW8Num8z3"/>
    <w:rsid w:val="002046A6"/>
  </w:style>
  <w:style w:type="character" w:customStyle="1" w:styleId="WW8Num8z4">
    <w:name w:val="WW8Num8z4"/>
    <w:rsid w:val="002046A6"/>
  </w:style>
  <w:style w:type="character" w:customStyle="1" w:styleId="WW8Num8z5">
    <w:name w:val="WW8Num8z5"/>
    <w:rsid w:val="002046A6"/>
  </w:style>
  <w:style w:type="character" w:customStyle="1" w:styleId="WW8Num8z6">
    <w:name w:val="WW8Num8z6"/>
    <w:rsid w:val="002046A6"/>
  </w:style>
  <w:style w:type="character" w:customStyle="1" w:styleId="WW8Num8z7">
    <w:name w:val="WW8Num8z7"/>
    <w:rsid w:val="002046A6"/>
  </w:style>
  <w:style w:type="character" w:customStyle="1" w:styleId="WW8Num8z8">
    <w:name w:val="WW8Num8z8"/>
    <w:rsid w:val="002046A6"/>
  </w:style>
  <w:style w:type="character" w:customStyle="1" w:styleId="WW8Num11z3">
    <w:name w:val="WW8Num11z3"/>
    <w:rsid w:val="002046A6"/>
  </w:style>
  <w:style w:type="character" w:customStyle="1" w:styleId="WW8Num11z4">
    <w:name w:val="WW8Num11z4"/>
    <w:rsid w:val="002046A6"/>
  </w:style>
  <w:style w:type="character" w:customStyle="1" w:styleId="WW8Num11z5">
    <w:name w:val="WW8Num11z5"/>
    <w:rsid w:val="002046A6"/>
  </w:style>
  <w:style w:type="character" w:customStyle="1" w:styleId="WW8Num11z6">
    <w:name w:val="WW8Num11z6"/>
    <w:rsid w:val="002046A6"/>
  </w:style>
  <w:style w:type="character" w:customStyle="1" w:styleId="WW8Num11z7">
    <w:name w:val="WW8Num11z7"/>
    <w:rsid w:val="002046A6"/>
  </w:style>
  <w:style w:type="character" w:customStyle="1" w:styleId="WW8Num11z8">
    <w:name w:val="WW8Num11z8"/>
    <w:rsid w:val="002046A6"/>
  </w:style>
  <w:style w:type="character" w:customStyle="1" w:styleId="WW-DefaultParagraphFont1">
    <w:name w:val="WW-Default Paragraph Font1"/>
    <w:rsid w:val="002046A6"/>
  </w:style>
  <w:style w:type="character" w:customStyle="1" w:styleId="40">
    <w:name w:val="Προεπιλεγμένη γραμματοσειρά4"/>
    <w:rsid w:val="002046A6"/>
  </w:style>
  <w:style w:type="character" w:customStyle="1" w:styleId="WW8Num2z1">
    <w:name w:val="WW8Num2z1"/>
    <w:rsid w:val="002046A6"/>
  </w:style>
  <w:style w:type="character" w:customStyle="1" w:styleId="WW8Num2z2">
    <w:name w:val="WW8Num2z2"/>
    <w:rsid w:val="002046A6"/>
  </w:style>
  <w:style w:type="character" w:customStyle="1" w:styleId="WW8Num2z3">
    <w:name w:val="WW8Num2z3"/>
    <w:rsid w:val="002046A6"/>
  </w:style>
  <w:style w:type="character" w:customStyle="1" w:styleId="WW8Num2z4">
    <w:name w:val="WW8Num2z4"/>
    <w:rsid w:val="002046A6"/>
    <w:rPr>
      <w:rFonts w:ascii="Arial" w:hAnsi="Arial" w:cs="Times New Roman"/>
      <w:b w:val="0"/>
      <w:i w:val="0"/>
      <w:sz w:val="20"/>
      <w:szCs w:val="20"/>
    </w:rPr>
  </w:style>
  <w:style w:type="character" w:customStyle="1" w:styleId="WW8Num2z5">
    <w:name w:val="WW8Num2z5"/>
    <w:rsid w:val="002046A6"/>
  </w:style>
  <w:style w:type="character" w:customStyle="1" w:styleId="WW8Num2z6">
    <w:name w:val="WW8Num2z6"/>
    <w:rsid w:val="002046A6"/>
  </w:style>
  <w:style w:type="character" w:customStyle="1" w:styleId="WW8Num2z7">
    <w:name w:val="WW8Num2z7"/>
    <w:rsid w:val="002046A6"/>
  </w:style>
  <w:style w:type="character" w:customStyle="1" w:styleId="WW8Num2z8">
    <w:name w:val="WW8Num2z8"/>
    <w:rsid w:val="002046A6"/>
  </w:style>
  <w:style w:type="character" w:customStyle="1" w:styleId="WW8Num9z1">
    <w:name w:val="WW8Num9z1"/>
    <w:rsid w:val="002046A6"/>
    <w:rPr>
      <w:rFonts w:eastAsia="Calibri"/>
      <w:lang w:val="el-GR"/>
    </w:rPr>
  </w:style>
  <w:style w:type="character" w:customStyle="1" w:styleId="WW8Num9z2">
    <w:name w:val="WW8Num9z2"/>
    <w:rsid w:val="002046A6"/>
  </w:style>
  <w:style w:type="character" w:customStyle="1" w:styleId="WW8Num9z3">
    <w:name w:val="WW8Num9z3"/>
    <w:rsid w:val="002046A6"/>
  </w:style>
  <w:style w:type="character" w:customStyle="1" w:styleId="WW8Num9z4">
    <w:name w:val="WW8Num9z4"/>
    <w:rsid w:val="002046A6"/>
  </w:style>
  <w:style w:type="character" w:customStyle="1" w:styleId="WW8Num9z5">
    <w:name w:val="WW8Num9z5"/>
    <w:rsid w:val="002046A6"/>
  </w:style>
  <w:style w:type="character" w:customStyle="1" w:styleId="WW8Num9z6">
    <w:name w:val="WW8Num9z6"/>
    <w:rsid w:val="002046A6"/>
  </w:style>
  <w:style w:type="character" w:customStyle="1" w:styleId="WW8Num9z7">
    <w:name w:val="WW8Num9z7"/>
    <w:rsid w:val="002046A6"/>
  </w:style>
  <w:style w:type="character" w:customStyle="1" w:styleId="WW8Num9z8">
    <w:name w:val="WW8Num9z8"/>
    <w:rsid w:val="002046A6"/>
  </w:style>
  <w:style w:type="character" w:customStyle="1" w:styleId="WW-DefaultParagraphFont11">
    <w:name w:val="WW-Default Paragraph Font11"/>
    <w:rsid w:val="002046A6"/>
  </w:style>
  <w:style w:type="character" w:customStyle="1" w:styleId="WW8Num12z0">
    <w:name w:val="WW8Num12z0"/>
    <w:rsid w:val="002046A6"/>
    <w:rPr>
      <w:rFonts w:ascii="Symbol" w:hAnsi="Symbol" w:cs="Symbol"/>
    </w:rPr>
  </w:style>
  <w:style w:type="character" w:customStyle="1" w:styleId="WW8Num12z1">
    <w:name w:val="WW8Num12z1"/>
    <w:rsid w:val="002046A6"/>
    <w:rPr>
      <w:rFonts w:ascii="Courier New" w:hAnsi="Courier New" w:cs="Courier New"/>
    </w:rPr>
  </w:style>
  <w:style w:type="character" w:customStyle="1" w:styleId="WW8Num12z2">
    <w:name w:val="WW8Num12z2"/>
    <w:rsid w:val="002046A6"/>
    <w:rPr>
      <w:rFonts w:ascii="Wingdings" w:hAnsi="Wingdings" w:cs="Wingdings"/>
    </w:rPr>
  </w:style>
  <w:style w:type="character" w:customStyle="1" w:styleId="WW-DefaultParagraphFont111">
    <w:name w:val="WW-Default Paragraph Font111"/>
    <w:rsid w:val="002046A6"/>
  </w:style>
  <w:style w:type="character" w:customStyle="1" w:styleId="WW-DefaultParagraphFont1111">
    <w:name w:val="WW-Default Paragraph Font1111"/>
    <w:rsid w:val="002046A6"/>
  </w:style>
  <w:style w:type="character" w:customStyle="1" w:styleId="WW-DefaultParagraphFont11111">
    <w:name w:val="WW-Default Paragraph Font11111"/>
    <w:rsid w:val="002046A6"/>
  </w:style>
  <w:style w:type="character" w:customStyle="1" w:styleId="30">
    <w:name w:val="Προεπιλεγμένη γραμματοσειρά3"/>
    <w:rsid w:val="002046A6"/>
  </w:style>
  <w:style w:type="character" w:customStyle="1" w:styleId="WW-DefaultParagraphFont111111">
    <w:name w:val="WW-Default Paragraph Font111111"/>
    <w:rsid w:val="002046A6"/>
  </w:style>
  <w:style w:type="character" w:customStyle="1" w:styleId="DefaultParagraphFont2">
    <w:name w:val="Default Paragraph Font2"/>
    <w:rsid w:val="002046A6"/>
  </w:style>
  <w:style w:type="character" w:customStyle="1" w:styleId="WW8Num12z3">
    <w:name w:val="WW8Num12z3"/>
    <w:rsid w:val="002046A6"/>
  </w:style>
  <w:style w:type="character" w:customStyle="1" w:styleId="WW8Num12z4">
    <w:name w:val="WW8Num12z4"/>
    <w:rsid w:val="002046A6"/>
  </w:style>
  <w:style w:type="character" w:customStyle="1" w:styleId="WW8Num12z5">
    <w:name w:val="WW8Num12z5"/>
    <w:rsid w:val="002046A6"/>
  </w:style>
  <w:style w:type="character" w:customStyle="1" w:styleId="WW8Num12z6">
    <w:name w:val="WW8Num12z6"/>
    <w:rsid w:val="002046A6"/>
  </w:style>
  <w:style w:type="character" w:customStyle="1" w:styleId="WW8Num12z7">
    <w:name w:val="WW8Num12z7"/>
    <w:rsid w:val="002046A6"/>
  </w:style>
  <w:style w:type="character" w:customStyle="1" w:styleId="WW8Num12z8">
    <w:name w:val="WW8Num12z8"/>
    <w:rsid w:val="002046A6"/>
  </w:style>
  <w:style w:type="character" w:customStyle="1" w:styleId="WW8Num13z0">
    <w:name w:val="WW8Num13z0"/>
    <w:rsid w:val="002046A6"/>
    <w:rPr>
      <w:rFonts w:ascii="Symbol" w:hAnsi="Symbol" w:cs="OpenSymbol"/>
    </w:rPr>
  </w:style>
  <w:style w:type="character" w:customStyle="1" w:styleId="WW-DefaultParagraphFont1111111">
    <w:name w:val="WW-Default Paragraph Font1111111"/>
    <w:rsid w:val="002046A6"/>
  </w:style>
  <w:style w:type="character" w:customStyle="1" w:styleId="WW8Num13z1">
    <w:name w:val="WW8Num13z1"/>
    <w:rsid w:val="002046A6"/>
    <w:rPr>
      <w:rFonts w:eastAsia="Calibri"/>
      <w:lang w:val="el-GR"/>
    </w:rPr>
  </w:style>
  <w:style w:type="character" w:customStyle="1" w:styleId="WW8Num13z2">
    <w:name w:val="WW8Num13z2"/>
    <w:rsid w:val="002046A6"/>
  </w:style>
  <w:style w:type="character" w:customStyle="1" w:styleId="WW8Num13z3">
    <w:name w:val="WW8Num13z3"/>
    <w:rsid w:val="002046A6"/>
  </w:style>
  <w:style w:type="character" w:customStyle="1" w:styleId="WW8Num13z4">
    <w:name w:val="WW8Num13z4"/>
    <w:rsid w:val="002046A6"/>
  </w:style>
  <w:style w:type="character" w:customStyle="1" w:styleId="WW8Num13z5">
    <w:name w:val="WW8Num13z5"/>
    <w:rsid w:val="002046A6"/>
  </w:style>
  <w:style w:type="character" w:customStyle="1" w:styleId="WW8Num13z6">
    <w:name w:val="WW8Num13z6"/>
    <w:rsid w:val="002046A6"/>
  </w:style>
  <w:style w:type="character" w:customStyle="1" w:styleId="WW8Num13z7">
    <w:name w:val="WW8Num13z7"/>
    <w:rsid w:val="002046A6"/>
  </w:style>
  <w:style w:type="character" w:customStyle="1" w:styleId="WW8Num13z8">
    <w:name w:val="WW8Num13z8"/>
    <w:rsid w:val="002046A6"/>
  </w:style>
  <w:style w:type="character" w:customStyle="1" w:styleId="WW8Num14z0">
    <w:name w:val="WW8Num14z0"/>
    <w:rsid w:val="002046A6"/>
    <w:rPr>
      <w:rFonts w:ascii="Symbol" w:hAnsi="Symbol" w:cs="OpenSymbol"/>
    </w:rPr>
  </w:style>
  <w:style w:type="character" w:customStyle="1" w:styleId="WW8Num14z1">
    <w:name w:val="WW8Num14z1"/>
    <w:rsid w:val="002046A6"/>
  </w:style>
  <w:style w:type="character" w:customStyle="1" w:styleId="WW8Num14z2">
    <w:name w:val="WW8Num14z2"/>
    <w:rsid w:val="002046A6"/>
  </w:style>
  <w:style w:type="character" w:customStyle="1" w:styleId="WW8Num14z3">
    <w:name w:val="WW8Num14z3"/>
    <w:rsid w:val="002046A6"/>
  </w:style>
  <w:style w:type="character" w:customStyle="1" w:styleId="WW8Num14z4">
    <w:name w:val="WW8Num14z4"/>
    <w:rsid w:val="002046A6"/>
  </w:style>
  <w:style w:type="character" w:customStyle="1" w:styleId="WW8Num14z5">
    <w:name w:val="WW8Num14z5"/>
    <w:rsid w:val="002046A6"/>
  </w:style>
  <w:style w:type="character" w:customStyle="1" w:styleId="WW8Num14z6">
    <w:name w:val="WW8Num14z6"/>
    <w:rsid w:val="002046A6"/>
  </w:style>
  <w:style w:type="character" w:customStyle="1" w:styleId="WW8Num14z7">
    <w:name w:val="WW8Num14z7"/>
    <w:rsid w:val="002046A6"/>
  </w:style>
  <w:style w:type="character" w:customStyle="1" w:styleId="WW8Num14z8">
    <w:name w:val="WW8Num14z8"/>
    <w:rsid w:val="002046A6"/>
  </w:style>
  <w:style w:type="character" w:customStyle="1" w:styleId="WW8Num15z0">
    <w:name w:val="WW8Num15z0"/>
    <w:rsid w:val="002046A6"/>
  </w:style>
  <w:style w:type="character" w:customStyle="1" w:styleId="WW8Num15z1">
    <w:name w:val="WW8Num15z1"/>
    <w:rsid w:val="002046A6"/>
  </w:style>
  <w:style w:type="character" w:customStyle="1" w:styleId="WW8Num15z2">
    <w:name w:val="WW8Num15z2"/>
    <w:rsid w:val="002046A6"/>
  </w:style>
  <w:style w:type="character" w:customStyle="1" w:styleId="WW8Num15z3">
    <w:name w:val="WW8Num15z3"/>
    <w:rsid w:val="002046A6"/>
  </w:style>
  <w:style w:type="character" w:customStyle="1" w:styleId="WW8Num15z4">
    <w:name w:val="WW8Num15z4"/>
    <w:rsid w:val="002046A6"/>
  </w:style>
  <w:style w:type="character" w:customStyle="1" w:styleId="WW8Num15z5">
    <w:name w:val="WW8Num15z5"/>
    <w:rsid w:val="002046A6"/>
  </w:style>
  <w:style w:type="character" w:customStyle="1" w:styleId="WW8Num15z6">
    <w:name w:val="WW8Num15z6"/>
    <w:rsid w:val="002046A6"/>
  </w:style>
  <w:style w:type="character" w:customStyle="1" w:styleId="WW8Num15z7">
    <w:name w:val="WW8Num15z7"/>
    <w:rsid w:val="002046A6"/>
  </w:style>
  <w:style w:type="character" w:customStyle="1" w:styleId="WW8Num15z8">
    <w:name w:val="WW8Num15z8"/>
    <w:rsid w:val="002046A6"/>
  </w:style>
  <w:style w:type="character" w:customStyle="1" w:styleId="WW8Num16z0">
    <w:name w:val="WW8Num16z0"/>
    <w:rsid w:val="002046A6"/>
  </w:style>
  <w:style w:type="character" w:customStyle="1" w:styleId="WW8Num16z1">
    <w:name w:val="WW8Num16z1"/>
    <w:rsid w:val="002046A6"/>
  </w:style>
  <w:style w:type="character" w:customStyle="1" w:styleId="WW8Num16z2">
    <w:name w:val="WW8Num16z2"/>
    <w:rsid w:val="002046A6"/>
  </w:style>
  <w:style w:type="character" w:customStyle="1" w:styleId="WW8Num16z3">
    <w:name w:val="WW8Num16z3"/>
    <w:rsid w:val="002046A6"/>
  </w:style>
  <w:style w:type="character" w:customStyle="1" w:styleId="WW8Num16z4">
    <w:name w:val="WW8Num16z4"/>
    <w:rsid w:val="002046A6"/>
  </w:style>
  <w:style w:type="character" w:customStyle="1" w:styleId="WW8Num16z5">
    <w:name w:val="WW8Num16z5"/>
    <w:rsid w:val="002046A6"/>
  </w:style>
  <w:style w:type="character" w:customStyle="1" w:styleId="WW8Num16z6">
    <w:name w:val="WW8Num16z6"/>
    <w:rsid w:val="002046A6"/>
  </w:style>
  <w:style w:type="character" w:customStyle="1" w:styleId="WW8Num16z7">
    <w:name w:val="WW8Num16z7"/>
    <w:rsid w:val="002046A6"/>
  </w:style>
  <w:style w:type="character" w:customStyle="1" w:styleId="WW8Num16z8">
    <w:name w:val="WW8Num16z8"/>
    <w:rsid w:val="002046A6"/>
  </w:style>
  <w:style w:type="character" w:customStyle="1" w:styleId="WW-DefaultParagraphFont11111111">
    <w:name w:val="WW-Default Paragraph Font11111111"/>
    <w:rsid w:val="002046A6"/>
  </w:style>
  <w:style w:type="character" w:customStyle="1" w:styleId="WW-DefaultParagraphFont111111111">
    <w:name w:val="WW-Default Paragraph Font111111111"/>
    <w:rsid w:val="002046A6"/>
  </w:style>
  <w:style w:type="character" w:customStyle="1" w:styleId="WW-DefaultParagraphFont1111111111">
    <w:name w:val="WW-Default Paragraph Font1111111111"/>
    <w:rsid w:val="002046A6"/>
  </w:style>
  <w:style w:type="character" w:customStyle="1" w:styleId="WW-DefaultParagraphFont11111111111">
    <w:name w:val="WW-Default Paragraph Font11111111111"/>
    <w:rsid w:val="002046A6"/>
  </w:style>
  <w:style w:type="character" w:customStyle="1" w:styleId="WW-DefaultParagraphFont111111111111">
    <w:name w:val="WW-Default Paragraph Font111111111111"/>
    <w:rsid w:val="002046A6"/>
  </w:style>
  <w:style w:type="character" w:customStyle="1" w:styleId="WW8Num17z0">
    <w:name w:val="WW8Num17z0"/>
    <w:rsid w:val="002046A6"/>
  </w:style>
  <w:style w:type="character" w:customStyle="1" w:styleId="WW8Num17z1">
    <w:name w:val="WW8Num17z1"/>
    <w:rsid w:val="002046A6"/>
  </w:style>
  <w:style w:type="character" w:customStyle="1" w:styleId="WW8Num17z2">
    <w:name w:val="WW8Num17z2"/>
    <w:rsid w:val="002046A6"/>
  </w:style>
  <w:style w:type="character" w:customStyle="1" w:styleId="WW8Num17z3">
    <w:name w:val="WW8Num17z3"/>
    <w:rsid w:val="002046A6"/>
  </w:style>
  <w:style w:type="character" w:customStyle="1" w:styleId="WW8Num17z4">
    <w:name w:val="WW8Num17z4"/>
    <w:rsid w:val="002046A6"/>
  </w:style>
  <w:style w:type="character" w:customStyle="1" w:styleId="WW8Num17z5">
    <w:name w:val="WW8Num17z5"/>
    <w:rsid w:val="002046A6"/>
  </w:style>
  <w:style w:type="character" w:customStyle="1" w:styleId="WW8Num17z6">
    <w:name w:val="WW8Num17z6"/>
    <w:rsid w:val="002046A6"/>
  </w:style>
  <w:style w:type="character" w:customStyle="1" w:styleId="WW8Num17z7">
    <w:name w:val="WW8Num17z7"/>
    <w:rsid w:val="002046A6"/>
  </w:style>
  <w:style w:type="character" w:customStyle="1" w:styleId="WW8Num17z8">
    <w:name w:val="WW8Num17z8"/>
    <w:rsid w:val="002046A6"/>
  </w:style>
  <w:style w:type="character" w:customStyle="1" w:styleId="WW8Num18z0">
    <w:name w:val="WW8Num18z0"/>
    <w:rsid w:val="002046A6"/>
  </w:style>
  <w:style w:type="character" w:customStyle="1" w:styleId="WW8Num18z1">
    <w:name w:val="WW8Num18z1"/>
    <w:rsid w:val="002046A6"/>
  </w:style>
  <w:style w:type="character" w:customStyle="1" w:styleId="WW8Num18z2">
    <w:name w:val="WW8Num18z2"/>
    <w:rsid w:val="002046A6"/>
  </w:style>
  <w:style w:type="character" w:customStyle="1" w:styleId="WW8Num18z3">
    <w:name w:val="WW8Num18z3"/>
    <w:rsid w:val="002046A6"/>
  </w:style>
  <w:style w:type="character" w:customStyle="1" w:styleId="WW8Num18z4">
    <w:name w:val="WW8Num18z4"/>
    <w:rsid w:val="002046A6"/>
  </w:style>
  <w:style w:type="character" w:customStyle="1" w:styleId="WW8Num18z5">
    <w:name w:val="WW8Num18z5"/>
    <w:rsid w:val="002046A6"/>
  </w:style>
  <w:style w:type="character" w:customStyle="1" w:styleId="WW8Num18z6">
    <w:name w:val="WW8Num18z6"/>
    <w:rsid w:val="002046A6"/>
  </w:style>
  <w:style w:type="character" w:customStyle="1" w:styleId="WW8Num18z7">
    <w:name w:val="WW8Num18z7"/>
    <w:rsid w:val="002046A6"/>
  </w:style>
  <w:style w:type="character" w:customStyle="1" w:styleId="WW8Num18z8">
    <w:name w:val="WW8Num18z8"/>
    <w:rsid w:val="002046A6"/>
  </w:style>
  <w:style w:type="character" w:customStyle="1" w:styleId="WW8Num3z1">
    <w:name w:val="WW8Num3z1"/>
    <w:rsid w:val="002046A6"/>
  </w:style>
  <w:style w:type="character" w:customStyle="1" w:styleId="WW8Num3z2">
    <w:name w:val="WW8Num3z2"/>
    <w:rsid w:val="002046A6"/>
  </w:style>
  <w:style w:type="character" w:customStyle="1" w:styleId="WW8Num3z3">
    <w:name w:val="WW8Num3z3"/>
    <w:rsid w:val="002046A6"/>
  </w:style>
  <w:style w:type="character" w:customStyle="1" w:styleId="WW8Num3z4">
    <w:name w:val="WW8Num3z4"/>
    <w:rsid w:val="002046A6"/>
    <w:rPr>
      <w:rFonts w:ascii="Arial" w:hAnsi="Arial" w:cs="Times New Roman"/>
      <w:b w:val="0"/>
      <w:i w:val="0"/>
      <w:sz w:val="20"/>
      <w:szCs w:val="20"/>
    </w:rPr>
  </w:style>
  <w:style w:type="character" w:customStyle="1" w:styleId="WW8Num3z5">
    <w:name w:val="WW8Num3z5"/>
    <w:rsid w:val="002046A6"/>
  </w:style>
  <w:style w:type="character" w:customStyle="1" w:styleId="WW8Num3z6">
    <w:name w:val="WW8Num3z6"/>
    <w:rsid w:val="002046A6"/>
  </w:style>
  <w:style w:type="character" w:customStyle="1" w:styleId="WW8Num3z7">
    <w:name w:val="WW8Num3z7"/>
    <w:rsid w:val="002046A6"/>
  </w:style>
  <w:style w:type="character" w:customStyle="1" w:styleId="WW8Num3z8">
    <w:name w:val="WW8Num3z8"/>
    <w:rsid w:val="002046A6"/>
  </w:style>
  <w:style w:type="character" w:customStyle="1" w:styleId="WW-DefaultParagraphFont1111111111111">
    <w:name w:val="WW-Default Paragraph Font1111111111111"/>
    <w:rsid w:val="002046A6"/>
  </w:style>
  <w:style w:type="character" w:customStyle="1" w:styleId="WW-DefaultParagraphFont11111111111111">
    <w:name w:val="WW-Default Paragraph Font11111111111111"/>
    <w:rsid w:val="002046A6"/>
  </w:style>
  <w:style w:type="character" w:customStyle="1" w:styleId="WW-DefaultParagraphFont111111111111111">
    <w:name w:val="WW-Default Paragraph Font111111111111111"/>
    <w:rsid w:val="002046A6"/>
  </w:style>
  <w:style w:type="character" w:customStyle="1" w:styleId="WW-DefaultParagraphFont1111111111111111">
    <w:name w:val="WW-Default Paragraph Font1111111111111111"/>
    <w:rsid w:val="002046A6"/>
  </w:style>
  <w:style w:type="character" w:customStyle="1" w:styleId="20">
    <w:name w:val="Προεπιλεγμένη γραμματοσειρά2"/>
    <w:rsid w:val="002046A6"/>
  </w:style>
  <w:style w:type="character" w:customStyle="1" w:styleId="WW8Num19z0">
    <w:name w:val="WW8Num19z0"/>
    <w:rsid w:val="002046A6"/>
    <w:rPr>
      <w:rFonts w:ascii="Calibri" w:hAnsi="Calibri" w:cs="Calibri"/>
    </w:rPr>
  </w:style>
  <w:style w:type="character" w:customStyle="1" w:styleId="WW8Num19z1">
    <w:name w:val="WW8Num19z1"/>
    <w:rsid w:val="002046A6"/>
  </w:style>
  <w:style w:type="character" w:customStyle="1" w:styleId="WW8Num20z0">
    <w:name w:val="WW8Num20z0"/>
    <w:rsid w:val="002046A6"/>
    <w:rPr>
      <w:rFonts w:ascii="Calibri" w:eastAsia="Calibri" w:hAnsi="Calibri" w:cs="Times New Roman"/>
    </w:rPr>
  </w:style>
  <w:style w:type="character" w:customStyle="1" w:styleId="WW8Num20z1">
    <w:name w:val="WW8Num20z1"/>
    <w:rsid w:val="002046A6"/>
    <w:rPr>
      <w:rFonts w:ascii="Courier New" w:hAnsi="Courier New" w:cs="Courier New"/>
    </w:rPr>
  </w:style>
  <w:style w:type="character" w:customStyle="1" w:styleId="WW8Num20z2">
    <w:name w:val="WW8Num20z2"/>
    <w:rsid w:val="002046A6"/>
    <w:rPr>
      <w:rFonts w:ascii="Wingdings" w:hAnsi="Wingdings" w:cs="Wingdings"/>
    </w:rPr>
  </w:style>
  <w:style w:type="character" w:customStyle="1" w:styleId="WW8Num20z3">
    <w:name w:val="WW8Num20z3"/>
    <w:rsid w:val="002046A6"/>
    <w:rPr>
      <w:rFonts w:ascii="Symbol" w:hAnsi="Symbol" w:cs="Symbol"/>
    </w:rPr>
  </w:style>
  <w:style w:type="character" w:customStyle="1" w:styleId="WW-DefaultParagraphFont11111111111111111">
    <w:name w:val="WW-Default Paragraph Font11111111111111111"/>
    <w:rsid w:val="002046A6"/>
  </w:style>
  <w:style w:type="character" w:customStyle="1" w:styleId="WW8Num19z2">
    <w:name w:val="WW8Num19z2"/>
    <w:rsid w:val="002046A6"/>
  </w:style>
  <w:style w:type="character" w:customStyle="1" w:styleId="WW8Num19z3">
    <w:name w:val="WW8Num19z3"/>
    <w:rsid w:val="002046A6"/>
  </w:style>
  <w:style w:type="character" w:customStyle="1" w:styleId="WW8Num19z4">
    <w:name w:val="WW8Num19z4"/>
    <w:rsid w:val="002046A6"/>
  </w:style>
  <w:style w:type="character" w:customStyle="1" w:styleId="WW8Num19z5">
    <w:name w:val="WW8Num19z5"/>
    <w:rsid w:val="002046A6"/>
  </w:style>
  <w:style w:type="character" w:customStyle="1" w:styleId="WW8Num19z6">
    <w:name w:val="WW8Num19z6"/>
    <w:rsid w:val="002046A6"/>
  </w:style>
  <w:style w:type="character" w:customStyle="1" w:styleId="WW8Num19z7">
    <w:name w:val="WW8Num19z7"/>
    <w:rsid w:val="002046A6"/>
  </w:style>
  <w:style w:type="character" w:customStyle="1" w:styleId="WW8Num19z8">
    <w:name w:val="WW8Num19z8"/>
    <w:rsid w:val="002046A6"/>
  </w:style>
  <w:style w:type="character" w:customStyle="1" w:styleId="WW8Num20z4">
    <w:name w:val="WW8Num20z4"/>
    <w:rsid w:val="002046A6"/>
  </w:style>
  <w:style w:type="character" w:customStyle="1" w:styleId="WW8Num20z5">
    <w:name w:val="WW8Num20z5"/>
    <w:rsid w:val="002046A6"/>
  </w:style>
  <w:style w:type="character" w:customStyle="1" w:styleId="WW8Num20z6">
    <w:name w:val="WW8Num20z6"/>
    <w:rsid w:val="002046A6"/>
  </w:style>
  <w:style w:type="character" w:customStyle="1" w:styleId="WW8Num20z7">
    <w:name w:val="WW8Num20z7"/>
    <w:rsid w:val="002046A6"/>
  </w:style>
  <w:style w:type="character" w:customStyle="1" w:styleId="WW8Num20z8">
    <w:name w:val="WW8Num20z8"/>
    <w:rsid w:val="002046A6"/>
  </w:style>
  <w:style w:type="character" w:customStyle="1" w:styleId="WW-DefaultParagraphFont111111111111111111">
    <w:name w:val="WW-Default Paragraph Font111111111111111111"/>
    <w:rsid w:val="002046A6"/>
  </w:style>
  <w:style w:type="character" w:customStyle="1" w:styleId="WW-DefaultParagraphFont1111111111111111111">
    <w:name w:val="WW-Default Paragraph Font1111111111111111111"/>
    <w:rsid w:val="002046A6"/>
  </w:style>
  <w:style w:type="character" w:customStyle="1" w:styleId="WW8Num21z0">
    <w:name w:val="WW8Num21z0"/>
    <w:rsid w:val="002046A6"/>
    <w:rPr>
      <w:rFonts w:ascii="Calibri" w:eastAsia="Times New Roman" w:hAnsi="Calibri" w:cs="Calibri"/>
    </w:rPr>
  </w:style>
  <w:style w:type="character" w:customStyle="1" w:styleId="WW8Num21z1">
    <w:name w:val="WW8Num21z1"/>
    <w:rsid w:val="002046A6"/>
    <w:rPr>
      <w:rFonts w:ascii="Courier New" w:hAnsi="Courier New" w:cs="Courier New"/>
    </w:rPr>
  </w:style>
  <w:style w:type="character" w:customStyle="1" w:styleId="WW8Num21z2">
    <w:name w:val="WW8Num21z2"/>
    <w:rsid w:val="002046A6"/>
    <w:rPr>
      <w:rFonts w:ascii="Wingdings" w:hAnsi="Wingdings" w:cs="Wingdings"/>
    </w:rPr>
  </w:style>
  <w:style w:type="character" w:customStyle="1" w:styleId="WW8Num21z3">
    <w:name w:val="WW8Num21z3"/>
    <w:rsid w:val="002046A6"/>
    <w:rPr>
      <w:rFonts w:ascii="Symbol" w:hAnsi="Symbol" w:cs="Symbol"/>
    </w:rPr>
  </w:style>
  <w:style w:type="character" w:customStyle="1" w:styleId="WW8Num22z0">
    <w:name w:val="WW8Num22z0"/>
    <w:rsid w:val="002046A6"/>
    <w:rPr>
      <w:rFonts w:ascii="Symbol" w:hAnsi="Symbol" w:cs="Symbol"/>
    </w:rPr>
  </w:style>
  <w:style w:type="character" w:customStyle="1" w:styleId="WW8Num22z1">
    <w:name w:val="WW8Num22z1"/>
    <w:rsid w:val="002046A6"/>
    <w:rPr>
      <w:rFonts w:ascii="Courier New" w:hAnsi="Courier New" w:cs="Courier New"/>
    </w:rPr>
  </w:style>
  <w:style w:type="character" w:customStyle="1" w:styleId="WW8Num22z2">
    <w:name w:val="WW8Num22z2"/>
    <w:rsid w:val="002046A6"/>
    <w:rPr>
      <w:rFonts w:ascii="Wingdings" w:hAnsi="Wingdings" w:cs="Wingdings"/>
    </w:rPr>
  </w:style>
  <w:style w:type="character" w:customStyle="1" w:styleId="WW8Num23z0">
    <w:name w:val="WW8Num23z0"/>
    <w:rsid w:val="002046A6"/>
    <w:rPr>
      <w:rFonts w:ascii="Calibri" w:eastAsia="Times New Roman" w:hAnsi="Calibri" w:cs="Calibri"/>
    </w:rPr>
  </w:style>
  <w:style w:type="character" w:customStyle="1" w:styleId="WW8Num23z1">
    <w:name w:val="WW8Num23z1"/>
    <w:rsid w:val="002046A6"/>
    <w:rPr>
      <w:rFonts w:ascii="Courier New" w:hAnsi="Courier New" w:cs="Courier New"/>
    </w:rPr>
  </w:style>
  <w:style w:type="character" w:customStyle="1" w:styleId="WW8Num23z2">
    <w:name w:val="WW8Num23z2"/>
    <w:rsid w:val="002046A6"/>
    <w:rPr>
      <w:rFonts w:ascii="Wingdings" w:hAnsi="Wingdings" w:cs="Wingdings"/>
    </w:rPr>
  </w:style>
  <w:style w:type="character" w:customStyle="1" w:styleId="WW8Num23z3">
    <w:name w:val="WW8Num23z3"/>
    <w:rsid w:val="002046A6"/>
    <w:rPr>
      <w:rFonts w:ascii="Symbol" w:hAnsi="Symbol" w:cs="Symbol"/>
    </w:rPr>
  </w:style>
  <w:style w:type="character" w:customStyle="1" w:styleId="WW8Num24z0">
    <w:name w:val="WW8Num24z0"/>
    <w:rsid w:val="002046A6"/>
    <w:rPr>
      <w:rFonts w:ascii="Symbol" w:hAnsi="Symbol" w:cs="Symbol"/>
      <w:strike/>
      <w:color w:val="0070C0"/>
      <w:position w:val="0"/>
      <w:sz w:val="24"/>
      <w:vertAlign w:val="baseline"/>
      <w:lang w:val="el-GR"/>
    </w:rPr>
  </w:style>
  <w:style w:type="character" w:customStyle="1" w:styleId="WW8Num24z1">
    <w:name w:val="WW8Num24z1"/>
    <w:rsid w:val="002046A6"/>
    <w:rPr>
      <w:rFonts w:ascii="Courier New" w:hAnsi="Courier New" w:cs="Courier New"/>
    </w:rPr>
  </w:style>
  <w:style w:type="character" w:customStyle="1" w:styleId="WW8Num24z2">
    <w:name w:val="WW8Num24z2"/>
    <w:rsid w:val="002046A6"/>
    <w:rPr>
      <w:rFonts w:ascii="Wingdings" w:hAnsi="Wingdings" w:cs="Wingdings"/>
    </w:rPr>
  </w:style>
  <w:style w:type="character" w:customStyle="1" w:styleId="WW8Num25z0">
    <w:name w:val="WW8Num25z0"/>
    <w:rsid w:val="002046A6"/>
    <w:rPr>
      <w:rFonts w:ascii="Symbol" w:hAnsi="Symbol" w:cs="Symbol"/>
    </w:rPr>
  </w:style>
  <w:style w:type="character" w:customStyle="1" w:styleId="WW8Num25z1">
    <w:name w:val="WW8Num25z1"/>
    <w:rsid w:val="002046A6"/>
    <w:rPr>
      <w:rFonts w:ascii="Courier New" w:hAnsi="Courier New" w:cs="Courier New"/>
    </w:rPr>
  </w:style>
  <w:style w:type="character" w:customStyle="1" w:styleId="WW8Num25z2">
    <w:name w:val="WW8Num25z2"/>
    <w:rsid w:val="002046A6"/>
    <w:rPr>
      <w:rFonts w:ascii="Wingdings" w:hAnsi="Wingdings" w:cs="Wingdings"/>
    </w:rPr>
  </w:style>
  <w:style w:type="character" w:customStyle="1" w:styleId="WW8Num26z0">
    <w:name w:val="WW8Num26z0"/>
    <w:rsid w:val="002046A6"/>
    <w:rPr>
      <w:rFonts w:ascii="Symbol" w:hAnsi="Symbol" w:cs="Symbol"/>
    </w:rPr>
  </w:style>
  <w:style w:type="character" w:customStyle="1" w:styleId="WW8Num26z1">
    <w:name w:val="WW8Num26z1"/>
    <w:rsid w:val="002046A6"/>
    <w:rPr>
      <w:rFonts w:ascii="Courier New" w:hAnsi="Courier New" w:cs="Courier New"/>
    </w:rPr>
  </w:style>
  <w:style w:type="character" w:customStyle="1" w:styleId="WW8Num26z2">
    <w:name w:val="WW8Num26z2"/>
    <w:rsid w:val="002046A6"/>
    <w:rPr>
      <w:rFonts w:ascii="Wingdings" w:hAnsi="Wingdings" w:cs="Wingdings"/>
    </w:rPr>
  </w:style>
  <w:style w:type="character" w:customStyle="1" w:styleId="WW8Num27z0">
    <w:name w:val="WW8Num27z0"/>
    <w:rsid w:val="002046A6"/>
    <w:rPr>
      <w:rFonts w:ascii="Calibri" w:eastAsia="Times New Roman" w:hAnsi="Calibri" w:cs="Calibri"/>
    </w:rPr>
  </w:style>
  <w:style w:type="character" w:customStyle="1" w:styleId="WW8Num27z1">
    <w:name w:val="WW8Num27z1"/>
    <w:rsid w:val="002046A6"/>
    <w:rPr>
      <w:rFonts w:ascii="Courier New" w:hAnsi="Courier New" w:cs="Courier New"/>
    </w:rPr>
  </w:style>
  <w:style w:type="character" w:customStyle="1" w:styleId="WW8Num27z2">
    <w:name w:val="WW8Num27z2"/>
    <w:rsid w:val="002046A6"/>
    <w:rPr>
      <w:rFonts w:ascii="Wingdings" w:hAnsi="Wingdings" w:cs="Wingdings"/>
    </w:rPr>
  </w:style>
  <w:style w:type="character" w:customStyle="1" w:styleId="WW8Num27z3">
    <w:name w:val="WW8Num27z3"/>
    <w:rsid w:val="002046A6"/>
    <w:rPr>
      <w:rFonts w:ascii="Symbol" w:hAnsi="Symbol" w:cs="Symbol"/>
    </w:rPr>
  </w:style>
  <w:style w:type="character" w:customStyle="1" w:styleId="WW8Num28z0">
    <w:name w:val="WW8Num28z0"/>
    <w:rsid w:val="002046A6"/>
    <w:rPr>
      <w:rFonts w:ascii="Symbol" w:hAnsi="Symbol" w:cs="Symbol"/>
    </w:rPr>
  </w:style>
  <w:style w:type="character" w:customStyle="1" w:styleId="WW8Num28z1">
    <w:name w:val="WW8Num28z1"/>
    <w:rsid w:val="002046A6"/>
    <w:rPr>
      <w:rFonts w:ascii="Courier New" w:hAnsi="Courier New" w:cs="Courier New"/>
    </w:rPr>
  </w:style>
  <w:style w:type="character" w:customStyle="1" w:styleId="WW8Num28z2">
    <w:name w:val="WW8Num28z2"/>
    <w:rsid w:val="002046A6"/>
    <w:rPr>
      <w:rFonts w:ascii="Wingdings" w:hAnsi="Wingdings" w:cs="Wingdings"/>
    </w:rPr>
  </w:style>
  <w:style w:type="character" w:customStyle="1" w:styleId="WW8Num29z0">
    <w:name w:val="WW8Num29z0"/>
    <w:rsid w:val="002046A6"/>
    <w:rPr>
      <w:rFonts w:ascii="Calibri" w:eastAsia="Times New Roman" w:hAnsi="Calibri" w:cs="Calibri"/>
    </w:rPr>
  </w:style>
  <w:style w:type="character" w:customStyle="1" w:styleId="WW8Num29z1">
    <w:name w:val="WW8Num29z1"/>
    <w:rsid w:val="002046A6"/>
    <w:rPr>
      <w:rFonts w:ascii="Courier New" w:hAnsi="Courier New" w:cs="Courier New"/>
    </w:rPr>
  </w:style>
  <w:style w:type="character" w:customStyle="1" w:styleId="WW8Num29z2">
    <w:name w:val="WW8Num29z2"/>
    <w:rsid w:val="002046A6"/>
    <w:rPr>
      <w:rFonts w:ascii="Wingdings" w:hAnsi="Wingdings" w:cs="Wingdings"/>
    </w:rPr>
  </w:style>
  <w:style w:type="character" w:customStyle="1" w:styleId="WW8Num29z3">
    <w:name w:val="WW8Num29z3"/>
    <w:rsid w:val="002046A6"/>
    <w:rPr>
      <w:rFonts w:ascii="Symbol" w:hAnsi="Symbol" w:cs="Symbol"/>
    </w:rPr>
  </w:style>
  <w:style w:type="character" w:customStyle="1" w:styleId="WW8Num30z0">
    <w:name w:val="WW8Num30z0"/>
    <w:rsid w:val="002046A6"/>
    <w:rPr>
      <w:rFonts w:ascii="Symbol" w:hAnsi="Symbol" w:cs="Symbol"/>
      <w:shd w:val="clear" w:color="auto" w:fill="FFFF00"/>
    </w:rPr>
  </w:style>
  <w:style w:type="character" w:customStyle="1" w:styleId="WW8Num30z1">
    <w:name w:val="WW8Num30z1"/>
    <w:rsid w:val="002046A6"/>
    <w:rPr>
      <w:rFonts w:ascii="Courier New" w:hAnsi="Courier New" w:cs="Courier New"/>
    </w:rPr>
  </w:style>
  <w:style w:type="character" w:customStyle="1" w:styleId="WW8Num30z2">
    <w:name w:val="WW8Num30z2"/>
    <w:rsid w:val="002046A6"/>
    <w:rPr>
      <w:rFonts w:ascii="Wingdings" w:hAnsi="Wingdings" w:cs="Wingdings"/>
    </w:rPr>
  </w:style>
  <w:style w:type="character" w:customStyle="1" w:styleId="WW8Num31z0">
    <w:name w:val="WW8Num31z0"/>
    <w:rsid w:val="002046A6"/>
    <w:rPr>
      <w:rFonts w:cs="Times New Roman"/>
    </w:rPr>
  </w:style>
  <w:style w:type="character" w:customStyle="1" w:styleId="WW8Num32z0">
    <w:name w:val="WW8Num32z0"/>
    <w:rsid w:val="002046A6"/>
  </w:style>
  <w:style w:type="character" w:customStyle="1" w:styleId="WW8Num32z1">
    <w:name w:val="WW8Num32z1"/>
    <w:rsid w:val="002046A6"/>
  </w:style>
  <w:style w:type="character" w:customStyle="1" w:styleId="WW8Num32z2">
    <w:name w:val="WW8Num32z2"/>
    <w:rsid w:val="002046A6"/>
  </w:style>
  <w:style w:type="character" w:customStyle="1" w:styleId="WW8Num32z3">
    <w:name w:val="WW8Num32z3"/>
    <w:rsid w:val="002046A6"/>
  </w:style>
  <w:style w:type="character" w:customStyle="1" w:styleId="WW8Num32z4">
    <w:name w:val="WW8Num32z4"/>
    <w:rsid w:val="002046A6"/>
  </w:style>
  <w:style w:type="character" w:customStyle="1" w:styleId="WW8Num32z5">
    <w:name w:val="WW8Num32z5"/>
    <w:rsid w:val="002046A6"/>
  </w:style>
  <w:style w:type="character" w:customStyle="1" w:styleId="WW8Num32z6">
    <w:name w:val="WW8Num32z6"/>
    <w:rsid w:val="002046A6"/>
  </w:style>
  <w:style w:type="character" w:customStyle="1" w:styleId="WW8Num32z7">
    <w:name w:val="WW8Num32z7"/>
    <w:rsid w:val="002046A6"/>
  </w:style>
  <w:style w:type="character" w:customStyle="1" w:styleId="WW8Num32z8">
    <w:name w:val="WW8Num32z8"/>
    <w:rsid w:val="002046A6"/>
  </w:style>
  <w:style w:type="character" w:customStyle="1" w:styleId="WW8Num33z0">
    <w:name w:val="WW8Num33z0"/>
    <w:rsid w:val="002046A6"/>
    <w:rPr>
      <w:rFonts w:ascii="Symbol" w:eastAsia="Calibri" w:hAnsi="Symbol" w:cs="Symbol"/>
    </w:rPr>
  </w:style>
  <w:style w:type="character" w:customStyle="1" w:styleId="WW8Num33z1">
    <w:name w:val="WW8Num33z1"/>
    <w:rsid w:val="002046A6"/>
    <w:rPr>
      <w:rFonts w:ascii="Courier New" w:hAnsi="Courier New" w:cs="Courier New"/>
    </w:rPr>
  </w:style>
  <w:style w:type="character" w:customStyle="1" w:styleId="WW8Num33z2">
    <w:name w:val="WW8Num33z2"/>
    <w:rsid w:val="002046A6"/>
    <w:rPr>
      <w:rFonts w:ascii="Wingdings" w:hAnsi="Wingdings" w:cs="Wingdings"/>
    </w:rPr>
  </w:style>
  <w:style w:type="character" w:customStyle="1" w:styleId="WW8Num34z0">
    <w:name w:val="WW8Num34z0"/>
    <w:rsid w:val="002046A6"/>
    <w:rPr>
      <w:rFonts w:ascii="Symbol" w:hAnsi="Symbol" w:cs="Symbol"/>
    </w:rPr>
  </w:style>
  <w:style w:type="character" w:customStyle="1" w:styleId="WW8Num34z1">
    <w:name w:val="WW8Num34z1"/>
    <w:rsid w:val="002046A6"/>
    <w:rPr>
      <w:rFonts w:ascii="Courier New" w:hAnsi="Courier New" w:cs="Courier New"/>
    </w:rPr>
  </w:style>
  <w:style w:type="character" w:customStyle="1" w:styleId="WW8Num34z2">
    <w:name w:val="WW8Num34z2"/>
    <w:rsid w:val="002046A6"/>
    <w:rPr>
      <w:rFonts w:ascii="Wingdings" w:hAnsi="Wingdings" w:cs="Wingdings"/>
    </w:rPr>
  </w:style>
  <w:style w:type="character" w:customStyle="1" w:styleId="WW8Num35z0">
    <w:name w:val="WW8Num35z0"/>
    <w:rsid w:val="002046A6"/>
    <w:rPr>
      <w:rFonts w:ascii="Calibri" w:eastAsia="Times New Roman" w:hAnsi="Calibri" w:cs="Calibri"/>
    </w:rPr>
  </w:style>
  <w:style w:type="character" w:customStyle="1" w:styleId="WW8Num35z1">
    <w:name w:val="WW8Num35z1"/>
    <w:rsid w:val="002046A6"/>
    <w:rPr>
      <w:rFonts w:ascii="Courier New" w:hAnsi="Courier New" w:cs="Courier New"/>
    </w:rPr>
  </w:style>
  <w:style w:type="character" w:customStyle="1" w:styleId="WW8Num35z2">
    <w:name w:val="WW8Num35z2"/>
    <w:rsid w:val="002046A6"/>
    <w:rPr>
      <w:rFonts w:ascii="Wingdings" w:hAnsi="Wingdings" w:cs="Wingdings"/>
    </w:rPr>
  </w:style>
  <w:style w:type="character" w:customStyle="1" w:styleId="WW8Num35z3">
    <w:name w:val="WW8Num35z3"/>
    <w:rsid w:val="002046A6"/>
    <w:rPr>
      <w:rFonts w:ascii="Symbol" w:hAnsi="Symbol" w:cs="Symbol"/>
    </w:rPr>
  </w:style>
  <w:style w:type="character" w:customStyle="1" w:styleId="WW8Num36z0">
    <w:name w:val="WW8Num36z0"/>
    <w:rsid w:val="002046A6"/>
    <w:rPr>
      <w:lang w:val="el-GR"/>
    </w:rPr>
  </w:style>
  <w:style w:type="character" w:customStyle="1" w:styleId="WW8Num36z1">
    <w:name w:val="WW8Num36z1"/>
    <w:rsid w:val="002046A6"/>
  </w:style>
  <w:style w:type="character" w:customStyle="1" w:styleId="WW8Num36z2">
    <w:name w:val="WW8Num36z2"/>
    <w:rsid w:val="002046A6"/>
  </w:style>
  <w:style w:type="character" w:customStyle="1" w:styleId="WW8Num36z3">
    <w:name w:val="WW8Num36z3"/>
    <w:rsid w:val="002046A6"/>
  </w:style>
  <w:style w:type="character" w:customStyle="1" w:styleId="WW8Num36z4">
    <w:name w:val="WW8Num36z4"/>
    <w:rsid w:val="002046A6"/>
  </w:style>
  <w:style w:type="character" w:customStyle="1" w:styleId="WW8Num36z5">
    <w:name w:val="WW8Num36z5"/>
    <w:rsid w:val="002046A6"/>
  </w:style>
  <w:style w:type="character" w:customStyle="1" w:styleId="WW8Num36z6">
    <w:name w:val="WW8Num36z6"/>
    <w:rsid w:val="002046A6"/>
  </w:style>
  <w:style w:type="character" w:customStyle="1" w:styleId="WW8Num36z7">
    <w:name w:val="WW8Num36z7"/>
    <w:rsid w:val="002046A6"/>
  </w:style>
  <w:style w:type="character" w:customStyle="1" w:styleId="WW8Num36z8">
    <w:name w:val="WW8Num36z8"/>
    <w:rsid w:val="002046A6"/>
  </w:style>
  <w:style w:type="character" w:customStyle="1" w:styleId="WW8Num37z0">
    <w:name w:val="WW8Num37z0"/>
    <w:rsid w:val="002046A6"/>
    <w:rPr>
      <w:rFonts w:ascii="Calibri" w:eastAsia="Times New Roman" w:hAnsi="Calibri" w:cs="Calibri"/>
    </w:rPr>
  </w:style>
  <w:style w:type="character" w:customStyle="1" w:styleId="WW8Num37z1">
    <w:name w:val="WW8Num37z1"/>
    <w:rsid w:val="002046A6"/>
    <w:rPr>
      <w:rFonts w:ascii="Courier New" w:hAnsi="Courier New" w:cs="Courier New"/>
    </w:rPr>
  </w:style>
  <w:style w:type="character" w:customStyle="1" w:styleId="WW8Num37z2">
    <w:name w:val="WW8Num37z2"/>
    <w:rsid w:val="002046A6"/>
    <w:rPr>
      <w:rFonts w:ascii="Wingdings" w:hAnsi="Wingdings" w:cs="Wingdings"/>
    </w:rPr>
  </w:style>
  <w:style w:type="character" w:customStyle="1" w:styleId="WW8Num37z3">
    <w:name w:val="WW8Num37z3"/>
    <w:rsid w:val="002046A6"/>
    <w:rPr>
      <w:rFonts w:ascii="Symbol" w:hAnsi="Symbol" w:cs="Symbol"/>
    </w:rPr>
  </w:style>
  <w:style w:type="character" w:customStyle="1" w:styleId="WW8Num38z0">
    <w:name w:val="WW8Num38z0"/>
    <w:rsid w:val="002046A6"/>
  </w:style>
  <w:style w:type="character" w:customStyle="1" w:styleId="WW8Num38z1">
    <w:name w:val="WW8Num38z1"/>
    <w:rsid w:val="002046A6"/>
  </w:style>
  <w:style w:type="character" w:customStyle="1" w:styleId="WW8Num38z2">
    <w:name w:val="WW8Num38z2"/>
    <w:rsid w:val="002046A6"/>
  </w:style>
  <w:style w:type="character" w:customStyle="1" w:styleId="WW8Num38z3">
    <w:name w:val="WW8Num38z3"/>
    <w:rsid w:val="002046A6"/>
  </w:style>
  <w:style w:type="character" w:customStyle="1" w:styleId="WW8Num38z4">
    <w:name w:val="WW8Num38z4"/>
    <w:rsid w:val="002046A6"/>
  </w:style>
  <w:style w:type="character" w:customStyle="1" w:styleId="WW8Num38z5">
    <w:name w:val="WW8Num38z5"/>
    <w:rsid w:val="002046A6"/>
  </w:style>
  <w:style w:type="character" w:customStyle="1" w:styleId="WW8Num38z6">
    <w:name w:val="WW8Num38z6"/>
    <w:rsid w:val="002046A6"/>
  </w:style>
  <w:style w:type="character" w:customStyle="1" w:styleId="WW8Num38z7">
    <w:name w:val="WW8Num38z7"/>
    <w:rsid w:val="002046A6"/>
  </w:style>
  <w:style w:type="character" w:customStyle="1" w:styleId="WW8Num38z8">
    <w:name w:val="WW8Num38z8"/>
    <w:rsid w:val="002046A6"/>
  </w:style>
  <w:style w:type="character" w:customStyle="1" w:styleId="WW-DefaultParagraphFont11111111111111111111">
    <w:name w:val="WW-Default Paragraph Font11111111111111111111"/>
    <w:rsid w:val="002046A6"/>
  </w:style>
  <w:style w:type="character" w:customStyle="1" w:styleId="WW8Num4z1">
    <w:name w:val="WW8Num4z1"/>
    <w:rsid w:val="002046A6"/>
    <w:rPr>
      <w:rFonts w:cs="Times New Roman"/>
    </w:rPr>
  </w:style>
  <w:style w:type="character" w:customStyle="1" w:styleId="WW8Num5z1">
    <w:name w:val="WW8Num5z1"/>
    <w:rsid w:val="002046A6"/>
    <w:rPr>
      <w:rFonts w:cs="Times New Roman"/>
    </w:rPr>
  </w:style>
  <w:style w:type="character" w:customStyle="1" w:styleId="WW8Num29z4">
    <w:name w:val="WW8Num29z4"/>
    <w:rsid w:val="002046A6"/>
  </w:style>
  <w:style w:type="character" w:customStyle="1" w:styleId="WW8Num29z5">
    <w:name w:val="WW8Num29z5"/>
    <w:rsid w:val="002046A6"/>
  </w:style>
  <w:style w:type="character" w:customStyle="1" w:styleId="WW8Num29z6">
    <w:name w:val="WW8Num29z6"/>
    <w:rsid w:val="002046A6"/>
  </w:style>
  <w:style w:type="character" w:customStyle="1" w:styleId="WW8Num29z7">
    <w:name w:val="WW8Num29z7"/>
    <w:rsid w:val="002046A6"/>
  </w:style>
  <w:style w:type="character" w:customStyle="1" w:styleId="WW8Num29z8">
    <w:name w:val="WW8Num29z8"/>
    <w:rsid w:val="002046A6"/>
  </w:style>
  <w:style w:type="character" w:customStyle="1" w:styleId="WW8Num30z3">
    <w:name w:val="WW8Num30z3"/>
    <w:rsid w:val="002046A6"/>
    <w:rPr>
      <w:rFonts w:ascii="Symbol" w:hAnsi="Symbol" w:cs="Symbol"/>
    </w:rPr>
  </w:style>
  <w:style w:type="character" w:customStyle="1" w:styleId="WW8Num31z1">
    <w:name w:val="WW8Num31z1"/>
    <w:rsid w:val="002046A6"/>
  </w:style>
  <w:style w:type="character" w:customStyle="1" w:styleId="WW8Num31z2">
    <w:name w:val="WW8Num31z2"/>
    <w:rsid w:val="002046A6"/>
  </w:style>
  <w:style w:type="character" w:customStyle="1" w:styleId="WW8Num31z3">
    <w:name w:val="WW8Num31z3"/>
    <w:rsid w:val="002046A6"/>
  </w:style>
  <w:style w:type="character" w:customStyle="1" w:styleId="WW8Num31z4">
    <w:name w:val="WW8Num31z4"/>
    <w:rsid w:val="002046A6"/>
  </w:style>
  <w:style w:type="character" w:customStyle="1" w:styleId="WW8Num31z5">
    <w:name w:val="WW8Num31z5"/>
    <w:rsid w:val="002046A6"/>
  </w:style>
  <w:style w:type="character" w:customStyle="1" w:styleId="WW8Num31z6">
    <w:name w:val="WW8Num31z6"/>
    <w:rsid w:val="002046A6"/>
  </w:style>
  <w:style w:type="character" w:customStyle="1" w:styleId="WW8Num31z7">
    <w:name w:val="WW8Num31z7"/>
    <w:rsid w:val="002046A6"/>
  </w:style>
  <w:style w:type="character" w:customStyle="1" w:styleId="WW8Num31z8">
    <w:name w:val="WW8Num31z8"/>
    <w:rsid w:val="002046A6"/>
  </w:style>
  <w:style w:type="character" w:customStyle="1" w:styleId="WW8Num39z0">
    <w:name w:val="WW8Num39z0"/>
    <w:rsid w:val="002046A6"/>
    <w:rPr>
      <w:rFonts w:ascii="Calibri" w:eastAsia="Times New Roman" w:hAnsi="Calibri" w:cs="Calibri"/>
    </w:rPr>
  </w:style>
  <w:style w:type="character" w:customStyle="1" w:styleId="WW8Num39z1">
    <w:name w:val="WW8Num39z1"/>
    <w:rsid w:val="002046A6"/>
    <w:rPr>
      <w:rFonts w:ascii="Courier New" w:hAnsi="Courier New" w:cs="Courier New"/>
    </w:rPr>
  </w:style>
  <w:style w:type="character" w:customStyle="1" w:styleId="WW8Num39z2">
    <w:name w:val="WW8Num39z2"/>
    <w:rsid w:val="002046A6"/>
    <w:rPr>
      <w:rFonts w:ascii="Wingdings" w:hAnsi="Wingdings" w:cs="Wingdings"/>
    </w:rPr>
  </w:style>
  <w:style w:type="character" w:customStyle="1" w:styleId="WW8Num39z3">
    <w:name w:val="WW8Num39z3"/>
    <w:rsid w:val="002046A6"/>
    <w:rPr>
      <w:rFonts w:ascii="Symbol" w:hAnsi="Symbol" w:cs="Symbol"/>
    </w:rPr>
  </w:style>
  <w:style w:type="character" w:customStyle="1" w:styleId="WW8Num40z0">
    <w:name w:val="WW8Num40z0"/>
    <w:rsid w:val="002046A6"/>
    <w:rPr>
      <w:rFonts w:ascii="Symbol" w:hAnsi="Symbol" w:cs="Symbol"/>
    </w:rPr>
  </w:style>
  <w:style w:type="character" w:customStyle="1" w:styleId="WW8Num40z1">
    <w:name w:val="WW8Num40z1"/>
    <w:rsid w:val="002046A6"/>
    <w:rPr>
      <w:rFonts w:ascii="Courier New" w:hAnsi="Courier New" w:cs="Courier New"/>
    </w:rPr>
  </w:style>
  <w:style w:type="character" w:customStyle="1" w:styleId="WW8Num40z2">
    <w:name w:val="WW8Num40z2"/>
    <w:rsid w:val="002046A6"/>
    <w:rPr>
      <w:rFonts w:ascii="Wingdings" w:hAnsi="Wingdings" w:cs="Wingdings"/>
    </w:rPr>
  </w:style>
  <w:style w:type="character" w:customStyle="1" w:styleId="WW8Num41z0">
    <w:name w:val="WW8Num41z0"/>
    <w:rsid w:val="002046A6"/>
    <w:rPr>
      <w:rFonts w:ascii="Arial" w:hAnsi="Arial" w:cs="Times New Roman"/>
      <w:b/>
      <w:i w:val="0"/>
      <w:sz w:val="20"/>
      <w:szCs w:val="20"/>
    </w:rPr>
  </w:style>
  <w:style w:type="character" w:customStyle="1" w:styleId="WW8Num41z1">
    <w:name w:val="WW8Num41z1"/>
    <w:rsid w:val="002046A6"/>
    <w:rPr>
      <w:rFonts w:cs="Times New Roman"/>
    </w:rPr>
  </w:style>
  <w:style w:type="character" w:customStyle="1" w:styleId="WW8Num41z2">
    <w:name w:val="WW8Num41z2"/>
    <w:rsid w:val="002046A6"/>
    <w:rPr>
      <w:rFonts w:ascii="Arial" w:hAnsi="Arial" w:cs="Times New Roman"/>
      <w:b w:val="0"/>
      <w:i w:val="0"/>
    </w:rPr>
  </w:style>
  <w:style w:type="character" w:customStyle="1" w:styleId="WW8Num41z3">
    <w:name w:val="WW8Num41z3"/>
    <w:rsid w:val="002046A6"/>
    <w:rPr>
      <w:rFonts w:ascii="Arial" w:hAnsi="Arial" w:cs="Times New Roman"/>
      <w:b w:val="0"/>
      <w:i w:val="0"/>
      <w:sz w:val="20"/>
      <w:szCs w:val="20"/>
    </w:rPr>
  </w:style>
  <w:style w:type="character" w:customStyle="1" w:styleId="DefaultParagraphFont1">
    <w:name w:val="Default Paragraph Font1"/>
    <w:rsid w:val="002046A6"/>
  </w:style>
  <w:style w:type="character" w:customStyle="1" w:styleId="Heading1Char">
    <w:name w:val="Heading 1 Char"/>
    <w:rsid w:val="002046A6"/>
    <w:rPr>
      <w:rFonts w:ascii="Arial" w:hAnsi="Arial" w:cs="Arial"/>
      <w:b/>
      <w:bCs/>
      <w:color w:val="333399"/>
      <w:sz w:val="28"/>
      <w:szCs w:val="32"/>
      <w:lang w:val="en-US"/>
    </w:rPr>
  </w:style>
  <w:style w:type="character" w:customStyle="1" w:styleId="Heading2Char">
    <w:name w:val="Heading 2 Char"/>
    <w:rsid w:val="002046A6"/>
    <w:rPr>
      <w:rFonts w:ascii="Arial" w:hAnsi="Arial" w:cs="Arial"/>
      <w:b/>
      <w:color w:val="002060"/>
      <w:sz w:val="24"/>
      <w:szCs w:val="22"/>
      <w:lang w:val="en-GB"/>
    </w:rPr>
  </w:style>
  <w:style w:type="character" w:customStyle="1" w:styleId="Heading5Char">
    <w:name w:val="Heading 5 Char"/>
    <w:rsid w:val="002046A6"/>
    <w:rPr>
      <w:rFonts w:ascii="Calibri" w:eastAsia="Times New Roman" w:hAnsi="Calibri" w:cs="Times New Roman"/>
      <w:b/>
      <w:bCs/>
      <w:i/>
      <w:iCs/>
      <w:sz w:val="26"/>
      <w:szCs w:val="26"/>
      <w:lang w:val="en-GB"/>
    </w:rPr>
  </w:style>
  <w:style w:type="character" w:customStyle="1" w:styleId="DateChar">
    <w:name w:val="Date Char"/>
    <w:rsid w:val="002046A6"/>
    <w:rPr>
      <w:sz w:val="24"/>
      <w:szCs w:val="24"/>
      <w:lang w:val="en-GB"/>
    </w:rPr>
  </w:style>
  <w:style w:type="character" w:customStyle="1" w:styleId="FooterChar">
    <w:name w:val="Footer Char"/>
    <w:rsid w:val="002046A6"/>
    <w:rPr>
      <w:rFonts w:eastAsia="MS Mincho" w:cs="Times New Roman"/>
      <w:sz w:val="24"/>
      <w:szCs w:val="24"/>
      <w:lang w:val="en-US" w:eastAsia="ja-JP"/>
    </w:rPr>
  </w:style>
  <w:style w:type="character" w:customStyle="1" w:styleId="22">
    <w:name w:val="Παραπομπή σχολίου2"/>
    <w:rsid w:val="002046A6"/>
    <w:rPr>
      <w:sz w:val="16"/>
    </w:rPr>
  </w:style>
  <w:style w:type="character" w:styleId="-">
    <w:name w:val="Hyperlink"/>
    <w:uiPriority w:val="99"/>
    <w:rsid w:val="002046A6"/>
    <w:rPr>
      <w:color w:val="0000FF"/>
      <w:u w:val="single"/>
    </w:rPr>
  </w:style>
  <w:style w:type="character" w:customStyle="1" w:styleId="HeaderChar">
    <w:name w:val="Header Char"/>
    <w:rsid w:val="002046A6"/>
    <w:rPr>
      <w:rFonts w:cs="Times New Roman"/>
      <w:sz w:val="24"/>
      <w:szCs w:val="24"/>
      <w:lang w:val="en-GB"/>
    </w:rPr>
  </w:style>
  <w:style w:type="character" w:styleId="aa">
    <w:name w:val="page number"/>
    <w:rsid w:val="002046A6"/>
    <w:rPr>
      <w:rFonts w:cs="Times New Roman"/>
    </w:rPr>
  </w:style>
  <w:style w:type="character" w:customStyle="1" w:styleId="BalloonTextChar">
    <w:name w:val="Balloon Text Char"/>
    <w:rsid w:val="002046A6"/>
    <w:rPr>
      <w:rFonts w:ascii="Tahoma" w:hAnsi="Tahoma" w:cs="Tahoma"/>
      <w:sz w:val="16"/>
      <w:szCs w:val="16"/>
      <w:lang w:val="en-GB"/>
    </w:rPr>
  </w:style>
  <w:style w:type="character" w:customStyle="1" w:styleId="CommentTextChar">
    <w:name w:val="Comment Text Char"/>
    <w:rsid w:val="002046A6"/>
    <w:rPr>
      <w:rFonts w:cs="Times New Roman"/>
      <w:lang w:val="en-GB"/>
    </w:rPr>
  </w:style>
  <w:style w:type="character" w:customStyle="1" w:styleId="CommentSubjectChar">
    <w:name w:val="Comment Subject Char"/>
    <w:rsid w:val="002046A6"/>
    <w:rPr>
      <w:rFonts w:cs="Times New Roman"/>
      <w:b/>
      <w:bCs/>
      <w:lang w:val="en-GB"/>
    </w:rPr>
  </w:style>
  <w:style w:type="character" w:customStyle="1" w:styleId="BodyTextChar">
    <w:name w:val="Body Text Char"/>
    <w:rsid w:val="002046A6"/>
    <w:rPr>
      <w:rFonts w:cs="Times New Roman"/>
      <w:sz w:val="24"/>
      <w:szCs w:val="24"/>
      <w:lang w:val="en-GB"/>
    </w:rPr>
  </w:style>
  <w:style w:type="character" w:customStyle="1" w:styleId="10">
    <w:name w:val="Κείμενο κράτησης θέσης1"/>
    <w:rsid w:val="002046A6"/>
    <w:rPr>
      <w:rFonts w:cs="Times New Roman"/>
      <w:color w:val="808080"/>
    </w:rPr>
  </w:style>
  <w:style w:type="character" w:customStyle="1" w:styleId="ab">
    <w:name w:val="Χαρακτήρες υποσημείωσης"/>
    <w:rsid w:val="002046A6"/>
    <w:rPr>
      <w:rFonts w:cs="Times New Roman"/>
      <w:vertAlign w:val="superscript"/>
    </w:rPr>
  </w:style>
  <w:style w:type="character" w:customStyle="1" w:styleId="FootnoteTextChar">
    <w:name w:val="Footnote Text Char"/>
    <w:rsid w:val="002046A6"/>
    <w:rPr>
      <w:rFonts w:ascii="Calibri" w:hAnsi="Calibri" w:cs="Times New Roman"/>
      <w:lang w:val="x-none"/>
    </w:rPr>
  </w:style>
  <w:style w:type="character" w:customStyle="1" w:styleId="Heading3Char">
    <w:name w:val="Heading 3 Char"/>
    <w:rsid w:val="002046A6"/>
    <w:rPr>
      <w:rFonts w:ascii="Arial" w:hAnsi="Arial" w:cs="Arial"/>
      <w:b/>
      <w:bCs/>
      <w:sz w:val="22"/>
      <w:szCs w:val="26"/>
      <w:lang w:val="en-GB"/>
    </w:rPr>
  </w:style>
  <w:style w:type="character" w:customStyle="1" w:styleId="Heading4Char">
    <w:name w:val="Heading 4 Char"/>
    <w:rsid w:val="002046A6"/>
    <w:rPr>
      <w:rFonts w:ascii="Arial" w:eastAsia="Times New Roman" w:hAnsi="Arial" w:cs="Times New Roman"/>
      <w:b/>
      <w:bCs/>
      <w:sz w:val="22"/>
      <w:szCs w:val="28"/>
      <w:lang w:val="en-GB"/>
    </w:rPr>
  </w:style>
  <w:style w:type="character" w:customStyle="1" w:styleId="DocTitleChar">
    <w:name w:val="Doc Title Char"/>
    <w:basedOn w:val="Heading1Char"/>
    <w:rsid w:val="002046A6"/>
    <w:rPr>
      <w:rFonts w:ascii="Arial" w:hAnsi="Arial" w:cs="Arial"/>
      <w:b/>
      <w:bCs/>
      <w:color w:val="333399"/>
      <w:sz w:val="28"/>
      <w:szCs w:val="32"/>
      <w:lang w:val="en-US"/>
    </w:rPr>
  </w:style>
  <w:style w:type="character" w:customStyle="1" w:styleId="Style1Char">
    <w:name w:val="Style1 Char"/>
    <w:rsid w:val="002046A6"/>
    <w:rPr>
      <w:rFonts w:ascii="Calibri" w:hAnsi="Calibri" w:cs="Calibri"/>
      <w:b/>
      <w:bCs/>
      <w:color w:val="333399"/>
      <w:sz w:val="40"/>
      <w:szCs w:val="40"/>
      <w:lang w:val="en-US"/>
    </w:rPr>
  </w:style>
  <w:style w:type="character" w:customStyle="1" w:styleId="ContentsChar">
    <w:name w:val="Contents Char"/>
    <w:rsid w:val="002046A6"/>
    <w:rPr>
      <w:rFonts w:ascii="Calibri" w:hAnsi="Calibri" w:cs="Calibri"/>
      <w:b/>
      <w:bCs/>
      <w:color w:val="333399"/>
      <w:sz w:val="28"/>
      <w:szCs w:val="32"/>
      <w:lang w:val="en-US"/>
    </w:rPr>
  </w:style>
  <w:style w:type="character" w:customStyle="1" w:styleId="EndnoteTextChar">
    <w:name w:val="Endnote Text Char"/>
    <w:rsid w:val="002046A6"/>
    <w:rPr>
      <w:rFonts w:ascii="Calibri" w:hAnsi="Calibri" w:cs="Calibri"/>
      <w:lang w:val="en-GB"/>
    </w:rPr>
  </w:style>
  <w:style w:type="character" w:customStyle="1" w:styleId="ac">
    <w:name w:val="Χαρακτήρες σημείωσης τέλους"/>
    <w:rsid w:val="002046A6"/>
    <w:rPr>
      <w:vertAlign w:val="superscript"/>
    </w:rPr>
  </w:style>
  <w:style w:type="character" w:customStyle="1" w:styleId="FootnoteReference2">
    <w:name w:val="Footnote Reference2"/>
    <w:rsid w:val="002046A6"/>
    <w:rPr>
      <w:vertAlign w:val="superscript"/>
    </w:rPr>
  </w:style>
  <w:style w:type="character" w:customStyle="1" w:styleId="EndnoteReference1">
    <w:name w:val="Endnote Reference1"/>
    <w:rsid w:val="002046A6"/>
    <w:rPr>
      <w:vertAlign w:val="superscript"/>
    </w:rPr>
  </w:style>
  <w:style w:type="character" w:customStyle="1" w:styleId="ad">
    <w:name w:val="Κουκκίδες"/>
    <w:rsid w:val="002046A6"/>
    <w:rPr>
      <w:rFonts w:ascii="OpenSymbol" w:eastAsia="OpenSymbol" w:hAnsi="OpenSymbol" w:cs="OpenSymbol"/>
    </w:rPr>
  </w:style>
  <w:style w:type="character" w:styleId="ae">
    <w:name w:val="Strong"/>
    <w:uiPriority w:val="22"/>
    <w:qFormat/>
    <w:rsid w:val="002046A6"/>
    <w:rPr>
      <w:b/>
      <w:bCs/>
    </w:rPr>
  </w:style>
  <w:style w:type="character" w:customStyle="1" w:styleId="11">
    <w:name w:val="Προεπιλεγμένη γραμματοσειρά1"/>
    <w:qFormat/>
    <w:rsid w:val="002046A6"/>
  </w:style>
  <w:style w:type="character" w:customStyle="1" w:styleId="af">
    <w:name w:val="Σύμβολο υποσημείωσης"/>
    <w:rsid w:val="002046A6"/>
    <w:rPr>
      <w:vertAlign w:val="superscript"/>
    </w:rPr>
  </w:style>
  <w:style w:type="character" w:styleId="af0">
    <w:name w:val="Emphasis"/>
    <w:uiPriority w:val="20"/>
    <w:qFormat/>
    <w:rsid w:val="002046A6"/>
    <w:rPr>
      <w:i/>
      <w:iCs/>
    </w:rPr>
  </w:style>
  <w:style w:type="character" w:customStyle="1" w:styleId="af1">
    <w:name w:val="Χαρακτήρες αρίθμησης"/>
    <w:rsid w:val="002046A6"/>
  </w:style>
  <w:style w:type="character" w:customStyle="1" w:styleId="normalwithoutspacingChar">
    <w:name w:val="normal_without_spacing Char"/>
    <w:rsid w:val="002046A6"/>
    <w:rPr>
      <w:rFonts w:ascii="Calibri" w:hAnsi="Calibri" w:cs="Calibri"/>
      <w:sz w:val="22"/>
      <w:szCs w:val="24"/>
    </w:rPr>
  </w:style>
  <w:style w:type="character" w:customStyle="1" w:styleId="FootnoteTextChar1">
    <w:name w:val="Footnote Text Char1"/>
    <w:rsid w:val="002046A6"/>
    <w:rPr>
      <w:rFonts w:ascii="Calibri" w:hAnsi="Calibri" w:cs="Calibri"/>
      <w:lang w:val="en-IE" w:eastAsia="zh-CN"/>
    </w:rPr>
  </w:style>
  <w:style w:type="character" w:customStyle="1" w:styleId="foothangingChar">
    <w:name w:val="foot_hanging Char"/>
    <w:rsid w:val="002046A6"/>
    <w:rPr>
      <w:rFonts w:ascii="Calibri" w:hAnsi="Calibri" w:cs="Calibri"/>
      <w:sz w:val="18"/>
      <w:szCs w:val="18"/>
      <w:lang w:val="en-IE" w:eastAsia="zh-CN"/>
    </w:rPr>
  </w:style>
  <w:style w:type="character" w:customStyle="1" w:styleId="HTMLPreformattedChar">
    <w:name w:val="HTML Preformatted Char"/>
    <w:rsid w:val="002046A6"/>
    <w:rPr>
      <w:rFonts w:ascii="Courier New" w:hAnsi="Courier New" w:cs="Courier New"/>
    </w:rPr>
  </w:style>
  <w:style w:type="character" w:customStyle="1" w:styleId="apple-converted-space">
    <w:name w:val="apple-converted-space"/>
    <w:basedOn w:val="WW-DefaultParagraphFont11111111111111111111"/>
    <w:rsid w:val="002046A6"/>
  </w:style>
  <w:style w:type="character" w:customStyle="1" w:styleId="BodyTextIndent3Char">
    <w:name w:val="Body Text Indent 3 Char"/>
    <w:rsid w:val="002046A6"/>
    <w:rPr>
      <w:rFonts w:ascii="Calibri" w:hAnsi="Calibri" w:cs="Calibri"/>
      <w:sz w:val="16"/>
      <w:szCs w:val="16"/>
      <w:lang w:val="en-GB"/>
    </w:rPr>
  </w:style>
  <w:style w:type="character" w:customStyle="1" w:styleId="WW-FootnoteReference">
    <w:name w:val="WW-Footnote Reference"/>
    <w:rsid w:val="002046A6"/>
    <w:rPr>
      <w:vertAlign w:val="superscript"/>
    </w:rPr>
  </w:style>
  <w:style w:type="character" w:customStyle="1" w:styleId="WW-EndnoteReference">
    <w:name w:val="WW-Endnote Reference"/>
    <w:rsid w:val="002046A6"/>
    <w:rPr>
      <w:vertAlign w:val="superscript"/>
    </w:rPr>
  </w:style>
  <w:style w:type="character" w:customStyle="1" w:styleId="FootnoteReference1">
    <w:name w:val="Footnote Reference1"/>
    <w:rsid w:val="002046A6"/>
    <w:rPr>
      <w:vertAlign w:val="superscript"/>
    </w:rPr>
  </w:style>
  <w:style w:type="character" w:customStyle="1" w:styleId="FootnoteTextChar2">
    <w:name w:val="Footnote Text Char2"/>
    <w:rsid w:val="002046A6"/>
    <w:rPr>
      <w:rFonts w:ascii="Calibri" w:hAnsi="Calibri" w:cs="Calibri"/>
      <w:sz w:val="18"/>
      <w:lang w:val="en-IE" w:eastAsia="zh-CN"/>
    </w:rPr>
  </w:style>
  <w:style w:type="character" w:customStyle="1" w:styleId="foothangingChar1">
    <w:name w:val="foot_hanging Char1"/>
    <w:rsid w:val="002046A6"/>
    <w:rPr>
      <w:rFonts w:ascii="Calibri" w:hAnsi="Calibri" w:cs="Calibri"/>
      <w:sz w:val="18"/>
      <w:szCs w:val="18"/>
      <w:lang w:val="en-IE" w:eastAsia="zh-CN"/>
    </w:rPr>
  </w:style>
  <w:style w:type="character" w:customStyle="1" w:styleId="footersChar">
    <w:name w:val="footers Char"/>
    <w:basedOn w:val="foothangingChar1"/>
    <w:rsid w:val="002046A6"/>
    <w:rPr>
      <w:rFonts w:ascii="Calibri" w:hAnsi="Calibri" w:cs="Calibri"/>
      <w:sz w:val="18"/>
      <w:szCs w:val="18"/>
      <w:lang w:val="en-IE" w:eastAsia="zh-CN"/>
    </w:rPr>
  </w:style>
  <w:style w:type="character" w:customStyle="1" w:styleId="CommentTextChar1">
    <w:name w:val="Comment Text Char1"/>
    <w:rsid w:val="002046A6"/>
    <w:rPr>
      <w:rFonts w:ascii="Calibri" w:hAnsi="Calibri" w:cs="Calibri"/>
      <w:lang w:val="en-GB" w:eastAsia="zh-CN"/>
    </w:rPr>
  </w:style>
  <w:style w:type="character" w:customStyle="1" w:styleId="HTMLPreformattedChar1">
    <w:name w:val="HTML Preformatted Char1"/>
    <w:rsid w:val="002046A6"/>
    <w:rPr>
      <w:rFonts w:ascii="Courier New" w:hAnsi="Courier New" w:cs="Courier New"/>
      <w:lang w:eastAsia="zh-CN"/>
    </w:rPr>
  </w:style>
  <w:style w:type="character" w:customStyle="1" w:styleId="BodyText3Char">
    <w:name w:val="Body Text 3 Char"/>
    <w:rsid w:val="002046A6"/>
    <w:rPr>
      <w:rFonts w:ascii="Calibri" w:hAnsi="Calibri" w:cs="Calibri"/>
      <w:sz w:val="16"/>
      <w:szCs w:val="16"/>
      <w:lang w:val="en-GB" w:eastAsia="zh-CN"/>
    </w:rPr>
  </w:style>
  <w:style w:type="character" w:customStyle="1" w:styleId="WW-FootnoteReference1">
    <w:name w:val="WW-Footnote Reference1"/>
    <w:rsid w:val="002046A6"/>
    <w:rPr>
      <w:vertAlign w:val="superscript"/>
    </w:rPr>
  </w:style>
  <w:style w:type="character" w:customStyle="1" w:styleId="WW-EndnoteReference1">
    <w:name w:val="WW-Endnote Reference1"/>
    <w:rsid w:val="002046A6"/>
    <w:rPr>
      <w:vertAlign w:val="superscript"/>
    </w:rPr>
  </w:style>
  <w:style w:type="character" w:customStyle="1" w:styleId="WW-FootnoteReference2">
    <w:name w:val="WW-Footnote Reference2"/>
    <w:rsid w:val="002046A6"/>
    <w:rPr>
      <w:vertAlign w:val="superscript"/>
    </w:rPr>
  </w:style>
  <w:style w:type="character" w:customStyle="1" w:styleId="WW-EndnoteReference2">
    <w:name w:val="WW-Endnote Reference2"/>
    <w:rsid w:val="002046A6"/>
    <w:rPr>
      <w:vertAlign w:val="superscript"/>
    </w:rPr>
  </w:style>
  <w:style w:type="character" w:customStyle="1" w:styleId="FootnoteTextChar3">
    <w:name w:val="Footnote Text Char3"/>
    <w:rsid w:val="002046A6"/>
    <w:rPr>
      <w:rFonts w:ascii="Calibri" w:hAnsi="Calibri" w:cs="Calibri"/>
      <w:sz w:val="18"/>
      <w:lang w:val="en-IE" w:eastAsia="zh-CN"/>
    </w:rPr>
  </w:style>
  <w:style w:type="character" w:customStyle="1" w:styleId="foothangingChar2">
    <w:name w:val="foot_hanging Char2"/>
    <w:rsid w:val="002046A6"/>
    <w:rPr>
      <w:rFonts w:ascii="Calibri" w:hAnsi="Calibri" w:cs="Calibri"/>
      <w:sz w:val="18"/>
      <w:szCs w:val="18"/>
      <w:lang w:val="en-IE" w:eastAsia="zh-CN"/>
    </w:rPr>
  </w:style>
  <w:style w:type="character" w:customStyle="1" w:styleId="footersChar1">
    <w:name w:val="footers Char1"/>
    <w:basedOn w:val="foothangingChar2"/>
    <w:rsid w:val="002046A6"/>
    <w:rPr>
      <w:rFonts w:ascii="Calibri" w:hAnsi="Calibri" w:cs="Calibri"/>
      <w:sz w:val="18"/>
      <w:szCs w:val="18"/>
      <w:lang w:val="en-IE" w:eastAsia="zh-CN"/>
    </w:rPr>
  </w:style>
  <w:style w:type="character" w:customStyle="1" w:styleId="foootChar">
    <w:name w:val="fooot Char"/>
    <w:basedOn w:val="footersChar1"/>
    <w:rsid w:val="002046A6"/>
    <w:rPr>
      <w:rFonts w:ascii="Calibri" w:hAnsi="Calibri" w:cs="Calibri"/>
      <w:sz w:val="18"/>
      <w:szCs w:val="18"/>
      <w:lang w:val="en-IE" w:eastAsia="zh-CN"/>
    </w:rPr>
  </w:style>
  <w:style w:type="character" w:customStyle="1" w:styleId="12">
    <w:name w:val="Παραπομπή υποσημείωσης1"/>
    <w:rsid w:val="002046A6"/>
    <w:rPr>
      <w:vertAlign w:val="superscript"/>
    </w:rPr>
  </w:style>
  <w:style w:type="character" w:customStyle="1" w:styleId="13">
    <w:name w:val="Παραπομπή σημείωσης τέλους1"/>
    <w:rsid w:val="002046A6"/>
    <w:rPr>
      <w:vertAlign w:val="superscript"/>
    </w:rPr>
  </w:style>
  <w:style w:type="character" w:customStyle="1" w:styleId="Char4">
    <w:name w:val="Κείμενο πλαισίου Char"/>
    <w:uiPriority w:val="99"/>
    <w:qFormat/>
    <w:rsid w:val="002046A6"/>
    <w:rPr>
      <w:rFonts w:ascii="Tahoma" w:hAnsi="Tahoma" w:cs="Tahoma"/>
      <w:sz w:val="16"/>
      <w:szCs w:val="16"/>
      <w:lang w:val="en-GB"/>
    </w:rPr>
  </w:style>
  <w:style w:type="character" w:customStyle="1" w:styleId="14">
    <w:name w:val="Παραπομπή σχολίου1"/>
    <w:qFormat/>
    <w:rsid w:val="002046A6"/>
    <w:rPr>
      <w:sz w:val="16"/>
      <w:szCs w:val="16"/>
    </w:rPr>
  </w:style>
  <w:style w:type="character" w:customStyle="1" w:styleId="Char5">
    <w:name w:val="Κείμενο σχολίου Char"/>
    <w:uiPriority w:val="99"/>
    <w:qFormat/>
    <w:rsid w:val="002046A6"/>
    <w:rPr>
      <w:rFonts w:ascii="Calibri" w:hAnsi="Calibri" w:cs="Calibri"/>
      <w:lang w:val="en-GB"/>
    </w:rPr>
  </w:style>
  <w:style w:type="character" w:customStyle="1" w:styleId="Char6">
    <w:name w:val="Θέμα σχολίου Char"/>
    <w:uiPriority w:val="99"/>
    <w:qFormat/>
    <w:rsid w:val="002046A6"/>
    <w:rPr>
      <w:rFonts w:ascii="Calibri" w:hAnsi="Calibri" w:cs="Calibri"/>
      <w:b/>
      <w:bCs/>
      <w:lang w:val="en-GB"/>
    </w:rPr>
  </w:style>
  <w:style w:type="character" w:customStyle="1" w:styleId="-HTMLChar">
    <w:name w:val="Προ-διαμορφωμένο HTML Char"/>
    <w:link w:val="-HTML"/>
    <w:uiPriority w:val="99"/>
    <w:rsid w:val="002046A6"/>
    <w:rPr>
      <w:rFonts w:ascii="Courier New" w:eastAsia="Times New Roman" w:hAnsi="Courier New" w:cs="Courier New"/>
    </w:rPr>
  </w:style>
  <w:style w:type="character" w:customStyle="1" w:styleId="WW-FootnoteReference3">
    <w:name w:val="WW-Footnote Reference3"/>
    <w:rsid w:val="002046A6"/>
    <w:rPr>
      <w:vertAlign w:val="superscript"/>
    </w:rPr>
  </w:style>
  <w:style w:type="character" w:customStyle="1" w:styleId="WW-EndnoteReference3">
    <w:name w:val="WW-Endnote Reference3"/>
    <w:rsid w:val="002046A6"/>
    <w:rPr>
      <w:vertAlign w:val="superscript"/>
    </w:rPr>
  </w:style>
  <w:style w:type="character" w:customStyle="1" w:styleId="WW-FootnoteReference4">
    <w:name w:val="WW-Footnote Reference4"/>
    <w:rsid w:val="002046A6"/>
    <w:rPr>
      <w:vertAlign w:val="superscript"/>
    </w:rPr>
  </w:style>
  <w:style w:type="character" w:customStyle="1" w:styleId="WW-EndnoteReference4">
    <w:name w:val="WW-Endnote Reference4"/>
    <w:rsid w:val="002046A6"/>
    <w:rPr>
      <w:vertAlign w:val="superscript"/>
    </w:rPr>
  </w:style>
  <w:style w:type="character" w:customStyle="1" w:styleId="WW-FootnoteReference5">
    <w:name w:val="WW-Footnote Reference5"/>
    <w:rsid w:val="002046A6"/>
    <w:rPr>
      <w:vertAlign w:val="superscript"/>
    </w:rPr>
  </w:style>
  <w:style w:type="character" w:customStyle="1" w:styleId="WW-EndnoteReference5">
    <w:name w:val="WW-Endnote Reference5"/>
    <w:rsid w:val="002046A6"/>
    <w:rPr>
      <w:vertAlign w:val="superscript"/>
    </w:rPr>
  </w:style>
  <w:style w:type="character" w:customStyle="1" w:styleId="WW-FootnoteReference6">
    <w:name w:val="WW-Footnote Reference6"/>
    <w:rsid w:val="002046A6"/>
    <w:rPr>
      <w:vertAlign w:val="superscript"/>
    </w:rPr>
  </w:style>
  <w:style w:type="character" w:styleId="-0">
    <w:name w:val="FollowedHyperlink"/>
    <w:uiPriority w:val="99"/>
    <w:rsid w:val="002046A6"/>
    <w:rPr>
      <w:color w:val="800000"/>
      <w:u w:val="single"/>
    </w:rPr>
  </w:style>
  <w:style w:type="character" w:customStyle="1" w:styleId="WW-EndnoteReference6">
    <w:name w:val="WW-Endnote Reference6"/>
    <w:rsid w:val="002046A6"/>
    <w:rPr>
      <w:vertAlign w:val="superscript"/>
    </w:rPr>
  </w:style>
  <w:style w:type="character" w:customStyle="1" w:styleId="WW-FootnoteReference7">
    <w:name w:val="WW-Footnote Reference7"/>
    <w:rsid w:val="002046A6"/>
    <w:rPr>
      <w:vertAlign w:val="superscript"/>
    </w:rPr>
  </w:style>
  <w:style w:type="character" w:customStyle="1" w:styleId="WW-EndnoteReference7">
    <w:name w:val="WW-Endnote Reference7"/>
    <w:rsid w:val="002046A6"/>
    <w:rPr>
      <w:vertAlign w:val="superscript"/>
    </w:rPr>
  </w:style>
  <w:style w:type="character" w:customStyle="1" w:styleId="WW-FootnoteReference8">
    <w:name w:val="WW-Footnote Reference8"/>
    <w:rsid w:val="002046A6"/>
    <w:rPr>
      <w:vertAlign w:val="superscript"/>
    </w:rPr>
  </w:style>
  <w:style w:type="character" w:customStyle="1" w:styleId="WW-EndnoteReference8">
    <w:name w:val="WW-Endnote Reference8"/>
    <w:rsid w:val="002046A6"/>
    <w:rPr>
      <w:vertAlign w:val="superscript"/>
    </w:rPr>
  </w:style>
  <w:style w:type="character" w:customStyle="1" w:styleId="WW-FootnoteReference9">
    <w:name w:val="WW-Footnote Reference9"/>
    <w:rsid w:val="002046A6"/>
    <w:rPr>
      <w:vertAlign w:val="superscript"/>
    </w:rPr>
  </w:style>
  <w:style w:type="character" w:customStyle="1" w:styleId="WW-EndnoteReference9">
    <w:name w:val="WW-Endnote Reference9"/>
    <w:rsid w:val="002046A6"/>
    <w:rPr>
      <w:vertAlign w:val="superscript"/>
    </w:rPr>
  </w:style>
  <w:style w:type="character" w:customStyle="1" w:styleId="WW-FootnoteReference10">
    <w:name w:val="WW-Footnote Reference10"/>
    <w:rsid w:val="002046A6"/>
    <w:rPr>
      <w:vertAlign w:val="superscript"/>
    </w:rPr>
  </w:style>
  <w:style w:type="character" w:customStyle="1" w:styleId="WW-EndnoteReference10">
    <w:name w:val="WW-Endnote Reference10"/>
    <w:rsid w:val="002046A6"/>
    <w:rPr>
      <w:vertAlign w:val="superscript"/>
    </w:rPr>
  </w:style>
  <w:style w:type="character" w:customStyle="1" w:styleId="WW-FootnoteReference11">
    <w:name w:val="WW-Footnote Reference11"/>
    <w:rsid w:val="002046A6"/>
    <w:rPr>
      <w:vertAlign w:val="superscript"/>
    </w:rPr>
  </w:style>
  <w:style w:type="character" w:customStyle="1" w:styleId="WW-EndnoteReference11">
    <w:name w:val="WW-Endnote Reference11"/>
    <w:rsid w:val="002046A6"/>
    <w:rPr>
      <w:vertAlign w:val="superscript"/>
    </w:rPr>
  </w:style>
  <w:style w:type="character" w:customStyle="1" w:styleId="WW-FootnoteReference12">
    <w:name w:val="WW-Footnote Reference12"/>
    <w:rsid w:val="002046A6"/>
    <w:rPr>
      <w:vertAlign w:val="superscript"/>
    </w:rPr>
  </w:style>
  <w:style w:type="character" w:customStyle="1" w:styleId="WW-EndnoteReference12">
    <w:name w:val="WW-Endnote Reference12"/>
    <w:rsid w:val="002046A6"/>
    <w:rPr>
      <w:vertAlign w:val="superscript"/>
    </w:rPr>
  </w:style>
  <w:style w:type="character" w:customStyle="1" w:styleId="WW-FootnoteReference13">
    <w:name w:val="WW-Footnote Reference13"/>
    <w:rsid w:val="002046A6"/>
    <w:rPr>
      <w:vertAlign w:val="superscript"/>
    </w:rPr>
  </w:style>
  <w:style w:type="character" w:customStyle="1" w:styleId="WW-EndnoteReference13">
    <w:name w:val="WW-Endnote Reference13"/>
    <w:rsid w:val="002046A6"/>
    <w:rPr>
      <w:vertAlign w:val="superscript"/>
    </w:rPr>
  </w:style>
  <w:style w:type="character" w:customStyle="1" w:styleId="41">
    <w:name w:val="Παραπομπή υποσημείωσης4"/>
    <w:rsid w:val="002046A6"/>
    <w:rPr>
      <w:vertAlign w:val="superscript"/>
    </w:rPr>
  </w:style>
  <w:style w:type="character" w:customStyle="1" w:styleId="af2">
    <w:name w:val="Σύμβολα σημείωσης τέλους"/>
    <w:rsid w:val="002046A6"/>
    <w:rPr>
      <w:vertAlign w:val="superscript"/>
    </w:rPr>
  </w:style>
  <w:style w:type="character" w:customStyle="1" w:styleId="23">
    <w:name w:val="Παραπομπή υποσημείωσης2"/>
    <w:rsid w:val="002046A6"/>
    <w:rPr>
      <w:vertAlign w:val="superscript"/>
    </w:rPr>
  </w:style>
  <w:style w:type="character" w:customStyle="1" w:styleId="24">
    <w:name w:val="Παραπομπή σημείωσης τέλους2"/>
    <w:rsid w:val="002046A6"/>
    <w:rPr>
      <w:vertAlign w:val="superscript"/>
    </w:rPr>
  </w:style>
  <w:style w:type="character" w:customStyle="1" w:styleId="WW-FootnoteReference14">
    <w:name w:val="WW-Footnote Reference14"/>
    <w:rsid w:val="002046A6"/>
    <w:rPr>
      <w:vertAlign w:val="superscript"/>
    </w:rPr>
  </w:style>
  <w:style w:type="character" w:customStyle="1" w:styleId="WW-EndnoteReference14">
    <w:name w:val="WW-Endnote Reference14"/>
    <w:rsid w:val="002046A6"/>
    <w:rPr>
      <w:vertAlign w:val="superscript"/>
    </w:rPr>
  </w:style>
  <w:style w:type="character" w:customStyle="1" w:styleId="WW-FootnoteReference15">
    <w:name w:val="WW-Footnote Reference15"/>
    <w:rsid w:val="002046A6"/>
    <w:rPr>
      <w:vertAlign w:val="superscript"/>
    </w:rPr>
  </w:style>
  <w:style w:type="character" w:customStyle="1" w:styleId="WW-EndnoteReference15">
    <w:name w:val="WW-Endnote Reference15"/>
    <w:rsid w:val="002046A6"/>
    <w:rPr>
      <w:vertAlign w:val="superscript"/>
    </w:rPr>
  </w:style>
  <w:style w:type="character" w:customStyle="1" w:styleId="WW-FootnoteReference16">
    <w:name w:val="WW-Footnote Reference16"/>
    <w:rsid w:val="002046A6"/>
    <w:rPr>
      <w:vertAlign w:val="superscript"/>
    </w:rPr>
  </w:style>
  <w:style w:type="character" w:customStyle="1" w:styleId="WW-EndnoteReference16">
    <w:name w:val="WW-Endnote Reference16"/>
    <w:rsid w:val="002046A6"/>
    <w:rPr>
      <w:vertAlign w:val="superscript"/>
    </w:rPr>
  </w:style>
  <w:style w:type="character" w:customStyle="1" w:styleId="WW-FootnoteReference17">
    <w:name w:val="WW-Footnote Reference17"/>
    <w:rsid w:val="002046A6"/>
    <w:rPr>
      <w:vertAlign w:val="superscript"/>
    </w:rPr>
  </w:style>
  <w:style w:type="character" w:customStyle="1" w:styleId="WW-EndnoteReference17">
    <w:name w:val="WW-Endnote Reference17"/>
    <w:rsid w:val="002046A6"/>
    <w:rPr>
      <w:vertAlign w:val="superscript"/>
    </w:rPr>
  </w:style>
  <w:style w:type="character" w:customStyle="1" w:styleId="31">
    <w:name w:val="Παραπομπή υποσημείωσης3"/>
    <w:rsid w:val="002046A6"/>
    <w:rPr>
      <w:vertAlign w:val="superscript"/>
    </w:rPr>
  </w:style>
  <w:style w:type="character" w:customStyle="1" w:styleId="32">
    <w:name w:val="Παραπομπή σημείωσης τέλους3"/>
    <w:rsid w:val="002046A6"/>
    <w:rPr>
      <w:vertAlign w:val="superscript"/>
    </w:rPr>
  </w:style>
  <w:style w:type="character" w:customStyle="1" w:styleId="WW-FootnoteReference18">
    <w:name w:val="WW-Footnote Reference18"/>
    <w:rsid w:val="002046A6"/>
    <w:rPr>
      <w:vertAlign w:val="superscript"/>
    </w:rPr>
  </w:style>
  <w:style w:type="character" w:customStyle="1" w:styleId="WW-EndnoteReference18">
    <w:name w:val="WW-Endnote Reference18"/>
    <w:rsid w:val="002046A6"/>
    <w:rPr>
      <w:vertAlign w:val="superscript"/>
    </w:rPr>
  </w:style>
  <w:style w:type="character" w:customStyle="1" w:styleId="WW-FootnoteReference19">
    <w:name w:val="WW-Footnote Reference19"/>
    <w:rsid w:val="002046A6"/>
    <w:rPr>
      <w:vertAlign w:val="superscript"/>
    </w:rPr>
  </w:style>
  <w:style w:type="character" w:customStyle="1" w:styleId="WW-EndnoteReference19">
    <w:name w:val="WW-Endnote Reference19"/>
    <w:rsid w:val="002046A6"/>
    <w:rPr>
      <w:vertAlign w:val="superscript"/>
    </w:rPr>
  </w:style>
  <w:style w:type="character" w:customStyle="1" w:styleId="WW-FootnoteReference20">
    <w:name w:val="WW-Footnote Reference20"/>
    <w:rsid w:val="002046A6"/>
    <w:rPr>
      <w:vertAlign w:val="superscript"/>
    </w:rPr>
  </w:style>
  <w:style w:type="character" w:customStyle="1" w:styleId="WW-EndnoteReference20">
    <w:name w:val="WW-Endnote Reference20"/>
    <w:rsid w:val="002046A6"/>
    <w:rPr>
      <w:vertAlign w:val="superscript"/>
    </w:rPr>
  </w:style>
  <w:style w:type="character" w:customStyle="1" w:styleId="af3">
    <w:name w:val="Σύνδεση ευρετηρίου"/>
    <w:rsid w:val="002046A6"/>
  </w:style>
  <w:style w:type="character" w:customStyle="1" w:styleId="WW-0">
    <w:name w:val="WW-Παραπομπή υποσημείωσης"/>
    <w:rsid w:val="002046A6"/>
    <w:rPr>
      <w:vertAlign w:val="superscript"/>
    </w:rPr>
  </w:style>
  <w:style w:type="character" w:customStyle="1" w:styleId="42">
    <w:name w:val="Παραπομπή σημείωσης τέλους4"/>
    <w:rsid w:val="002046A6"/>
    <w:rPr>
      <w:vertAlign w:val="superscript"/>
    </w:rPr>
  </w:style>
  <w:style w:type="character" w:customStyle="1" w:styleId="Char7">
    <w:name w:val="Κείμενο υποσημείωσης Char"/>
    <w:qFormat/>
    <w:rsid w:val="002046A6"/>
    <w:rPr>
      <w:rFonts w:ascii="Calibri" w:hAnsi="Calibri" w:cs="Calibri"/>
      <w:sz w:val="18"/>
      <w:lang w:val="en-IE" w:eastAsia="zh-CN"/>
    </w:rPr>
  </w:style>
  <w:style w:type="character" w:styleId="af4">
    <w:name w:val="footnote reference"/>
    <w:aliases w:val="Footnote symbol,Footnote reference number,note TESI"/>
    <w:uiPriority w:val="99"/>
    <w:rsid w:val="002046A6"/>
    <w:rPr>
      <w:vertAlign w:val="superscript"/>
    </w:rPr>
  </w:style>
  <w:style w:type="character" w:styleId="af5">
    <w:name w:val="endnote reference"/>
    <w:rsid w:val="002046A6"/>
    <w:rPr>
      <w:vertAlign w:val="superscript"/>
    </w:rPr>
  </w:style>
  <w:style w:type="character" w:customStyle="1" w:styleId="WW-FootnoteReference123">
    <w:name w:val="WW-Footnote Reference123"/>
    <w:rsid w:val="002046A6"/>
    <w:rPr>
      <w:vertAlign w:val="superscript"/>
    </w:rPr>
  </w:style>
  <w:style w:type="paragraph" w:customStyle="1" w:styleId="af6">
    <w:name w:val="Επικεφαλίδα"/>
    <w:basedOn w:val="a"/>
    <w:next w:val="af7"/>
    <w:rsid w:val="002046A6"/>
    <w:pPr>
      <w:keepNext/>
      <w:spacing w:before="240"/>
    </w:pPr>
    <w:rPr>
      <w:rFonts w:ascii="Liberation Sans" w:eastAsia="Microsoft YaHei" w:hAnsi="Liberation Sans" w:cs="Mangal"/>
      <w:sz w:val="28"/>
      <w:szCs w:val="28"/>
    </w:rPr>
  </w:style>
  <w:style w:type="paragraph" w:styleId="af7">
    <w:name w:val="Body Text"/>
    <w:basedOn w:val="a"/>
    <w:link w:val="Char8"/>
    <w:rsid w:val="002046A6"/>
    <w:pPr>
      <w:spacing w:after="240"/>
    </w:pPr>
  </w:style>
  <w:style w:type="character" w:customStyle="1" w:styleId="Char8">
    <w:name w:val="Σώμα κειμένου Char"/>
    <w:basedOn w:val="a0"/>
    <w:link w:val="af7"/>
    <w:qFormat/>
    <w:rsid w:val="002046A6"/>
    <w:rPr>
      <w:rFonts w:ascii="Calibri" w:eastAsia="Times New Roman" w:hAnsi="Calibri" w:cs="Calibri"/>
      <w:kern w:val="0"/>
      <w:szCs w:val="24"/>
      <w:lang w:val="en-GB" w:eastAsia="ar-SA"/>
      <w14:ligatures w14:val="none"/>
    </w:rPr>
  </w:style>
  <w:style w:type="paragraph" w:styleId="af8">
    <w:name w:val="List"/>
    <w:basedOn w:val="af7"/>
    <w:rsid w:val="002046A6"/>
    <w:rPr>
      <w:rFonts w:cs="Mangal"/>
    </w:rPr>
  </w:style>
  <w:style w:type="paragraph" w:customStyle="1" w:styleId="43">
    <w:name w:val="Λεζάντα4"/>
    <w:basedOn w:val="a"/>
    <w:rsid w:val="002046A6"/>
    <w:pPr>
      <w:suppressLineNumbers/>
      <w:spacing w:before="120"/>
    </w:pPr>
    <w:rPr>
      <w:rFonts w:cs="Mangal"/>
      <w:i/>
      <w:iCs/>
      <w:sz w:val="24"/>
    </w:rPr>
  </w:style>
  <w:style w:type="paragraph" w:customStyle="1" w:styleId="af9">
    <w:name w:val="Ευρετήριο"/>
    <w:basedOn w:val="a"/>
    <w:rsid w:val="002046A6"/>
    <w:pPr>
      <w:suppressLineNumbers/>
    </w:pPr>
    <w:rPr>
      <w:rFonts w:cs="Mangal"/>
    </w:rPr>
  </w:style>
  <w:style w:type="paragraph" w:customStyle="1" w:styleId="WW-1">
    <w:name w:val="WW-Λεζάντα"/>
    <w:basedOn w:val="a"/>
    <w:rsid w:val="002046A6"/>
    <w:pPr>
      <w:suppressLineNumbers/>
      <w:spacing w:before="120"/>
    </w:pPr>
    <w:rPr>
      <w:rFonts w:cs="Mangal"/>
      <w:i/>
      <w:iCs/>
      <w:sz w:val="24"/>
    </w:rPr>
  </w:style>
  <w:style w:type="paragraph" w:customStyle="1" w:styleId="WW-Caption">
    <w:name w:val="WW-Caption"/>
    <w:basedOn w:val="a"/>
    <w:rsid w:val="002046A6"/>
    <w:pPr>
      <w:suppressLineNumbers/>
      <w:spacing w:before="120"/>
    </w:pPr>
    <w:rPr>
      <w:rFonts w:cs="Mangal"/>
      <w:i/>
      <w:iCs/>
      <w:sz w:val="24"/>
    </w:rPr>
  </w:style>
  <w:style w:type="paragraph" w:customStyle="1" w:styleId="WW-Caption1">
    <w:name w:val="WW-Caption1"/>
    <w:basedOn w:val="a"/>
    <w:rsid w:val="002046A6"/>
    <w:pPr>
      <w:suppressLineNumbers/>
      <w:spacing w:before="120"/>
    </w:pPr>
    <w:rPr>
      <w:rFonts w:cs="Mangal"/>
      <w:i/>
      <w:iCs/>
      <w:sz w:val="24"/>
    </w:rPr>
  </w:style>
  <w:style w:type="paragraph" w:customStyle="1" w:styleId="33">
    <w:name w:val="Λεζάντα3"/>
    <w:basedOn w:val="a"/>
    <w:rsid w:val="002046A6"/>
    <w:pPr>
      <w:suppressLineNumbers/>
      <w:spacing w:before="120"/>
    </w:pPr>
    <w:rPr>
      <w:rFonts w:cs="Mangal"/>
      <w:i/>
      <w:iCs/>
      <w:sz w:val="24"/>
    </w:rPr>
  </w:style>
  <w:style w:type="paragraph" w:customStyle="1" w:styleId="WW-Caption11">
    <w:name w:val="WW-Caption11"/>
    <w:basedOn w:val="a"/>
    <w:rsid w:val="002046A6"/>
    <w:pPr>
      <w:suppressLineNumbers/>
      <w:spacing w:before="120"/>
    </w:pPr>
    <w:rPr>
      <w:rFonts w:cs="Mangal"/>
      <w:i/>
      <w:iCs/>
      <w:sz w:val="24"/>
    </w:rPr>
  </w:style>
  <w:style w:type="paragraph" w:customStyle="1" w:styleId="WW-Caption111">
    <w:name w:val="WW-Caption111"/>
    <w:basedOn w:val="a"/>
    <w:rsid w:val="002046A6"/>
    <w:pPr>
      <w:suppressLineNumbers/>
      <w:spacing w:before="120"/>
    </w:pPr>
    <w:rPr>
      <w:rFonts w:cs="Mangal"/>
      <w:i/>
      <w:iCs/>
      <w:sz w:val="24"/>
    </w:rPr>
  </w:style>
  <w:style w:type="paragraph" w:customStyle="1" w:styleId="WW-Caption1111">
    <w:name w:val="WW-Caption1111"/>
    <w:basedOn w:val="a"/>
    <w:rsid w:val="002046A6"/>
    <w:pPr>
      <w:suppressLineNumbers/>
      <w:spacing w:before="120"/>
    </w:pPr>
    <w:rPr>
      <w:rFonts w:cs="Mangal"/>
      <w:i/>
      <w:iCs/>
      <w:sz w:val="24"/>
    </w:rPr>
  </w:style>
  <w:style w:type="paragraph" w:customStyle="1" w:styleId="WW-Caption11111">
    <w:name w:val="WW-Caption11111"/>
    <w:basedOn w:val="a"/>
    <w:rsid w:val="002046A6"/>
    <w:pPr>
      <w:suppressLineNumbers/>
      <w:spacing w:before="120"/>
    </w:pPr>
    <w:rPr>
      <w:rFonts w:cs="Mangal"/>
      <w:i/>
      <w:iCs/>
      <w:sz w:val="24"/>
    </w:rPr>
  </w:style>
  <w:style w:type="paragraph" w:customStyle="1" w:styleId="25">
    <w:name w:val="Λεζάντα2"/>
    <w:basedOn w:val="a"/>
    <w:rsid w:val="002046A6"/>
    <w:pPr>
      <w:suppressLineNumbers/>
      <w:spacing w:before="120"/>
    </w:pPr>
    <w:rPr>
      <w:rFonts w:cs="Mangal"/>
      <w:i/>
      <w:iCs/>
      <w:sz w:val="24"/>
    </w:rPr>
  </w:style>
  <w:style w:type="paragraph" w:customStyle="1" w:styleId="Caption1">
    <w:name w:val="Caption1"/>
    <w:basedOn w:val="a"/>
    <w:rsid w:val="002046A6"/>
    <w:pPr>
      <w:suppressLineNumbers/>
      <w:spacing w:before="120"/>
    </w:pPr>
    <w:rPr>
      <w:rFonts w:cs="Mangal"/>
      <w:i/>
      <w:iCs/>
      <w:sz w:val="24"/>
    </w:rPr>
  </w:style>
  <w:style w:type="paragraph" w:customStyle="1" w:styleId="WW-Caption111111">
    <w:name w:val="WW-Caption111111"/>
    <w:basedOn w:val="a"/>
    <w:rsid w:val="002046A6"/>
    <w:pPr>
      <w:suppressLineNumbers/>
      <w:spacing w:before="120"/>
    </w:pPr>
    <w:rPr>
      <w:rFonts w:cs="Mangal"/>
      <w:i/>
      <w:iCs/>
      <w:sz w:val="24"/>
    </w:rPr>
  </w:style>
  <w:style w:type="paragraph" w:customStyle="1" w:styleId="WW-Caption1111111">
    <w:name w:val="WW-Caption1111111"/>
    <w:basedOn w:val="a"/>
    <w:rsid w:val="002046A6"/>
    <w:pPr>
      <w:suppressLineNumbers/>
      <w:spacing w:before="120"/>
    </w:pPr>
    <w:rPr>
      <w:rFonts w:cs="Mangal"/>
      <w:i/>
      <w:iCs/>
      <w:sz w:val="24"/>
    </w:rPr>
  </w:style>
  <w:style w:type="paragraph" w:customStyle="1" w:styleId="WW-Caption11111111">
    <w:name w:val="WW-Caption11111111"/>
    <w:basedOn w:val="a"/>
    <w:rsid w:val="002046A6"/>
    <w:pPr>
      <w:suppressLineNumbers/>
      <w:spacing w:before="120"/>
    </w:pPr>
    <w:rPr>
      <w:rFonts w:cs="Mangal"/>
      <w:i/>
      <w:iCs/>
      <w:sz w:val="24"/>
    </w:rPr>
  </w:style>
  <w:style w:type="paragraph" w:customStyle="1" w:styleId="WW-Caption111111111">
    <w:name w:val="WW-Caption111111111"/>
    <w:basedOn w:val="a"/>
    <w:rsid w:val="002046A6"/>
    <w:pPr>
      <w:suppressLineNumbers/>
      <w:spacing w:before="120"/>
    </w:pPr>
    <w:rPr>
      <w:rFonts w:cs="Mangal"/>
      <w:i/>
      <w:iCs/>
      <w:sz w:val="24"/>
    </w:rPr>
  </w:style>
  <w:style w:type="paragraph" w:customStyle="1" w:styleId="WW-Caption1111111111">
    <w:name w:val="WW-Caption1111111111"/>
    <w:basedOn w:val="a"/>
    <w:rsid w:val="002046A6"/>
    <w:pPr>
      <w:suppressLineNumbers/>
      <w:spacing w:before="120"/>
    </w:pPr>
    <w:rPr>
      <w:rFonts w:cs="Mangal"/>
      <w:i/>
      <w:iCs/>
      <w:sz w:val="24"/>
    </w:rPr>
  </w:style>
  <w:style w:type="paragraph" w:customStyle="1" w:styleId="WW-Caption11111111111">
    <w:name w:val="WW-Caption11111111111"/>
    <w:basedOn w:val="a"/>
    <w:rsid w:val="002046A6"/>
    <w:pPr>
      <w:suppressLineNumbers/>
      <w:spacing w:before="120"/>
    </w:pPr>
    <w:rPr>
      <w:rFonts w:cs="Mangal"/>
      <w:i/>
      <w:iCs/>
      <w:sz w:val="24"/>
    </w:rPr>
  </w:style>
  <w:style w:type="paragraph" w:customStyle="1" w:styleId="WW-Caption111111111111">
    <w:name w:val="WW-Caption111111111111"/>
    <w:basedOn w:val="a"/>
    <w:rsid w:val="002046A6"/>
    <w:pPr>
      <w:suppressLineNumbers/>
      <w:spacing w:before="120"/>
    </w:pPr>
    <w:rPr>
      <w:rFonts w:cs="Mangal"/>
      <w:i/>
      <w:iCs/>
      <w:sz w:val="24"/>
    </w:rPr>
  </w:style>
  <w:style w:type="paragraph" w:customStyle="1" w:styleId="WW-Caption1111111111111">
    <w:name w:val="WW-Caption1111111111111"/>
    <w:basedOn w:val="a"/>
    <w:rsid w:val="002046A6"/>
    <w:pPr>
      <w:suppressLineNumbers/>
      <w:spacing w:before="120"/>
    </w:pPr>
    <w:rPr>
      <w:rFonts w:cs="Mangal"/>
      <w:i/>
      <w:iCs/>
      <w:sz w:val="24"/>
    </w:rPr>
  </w:style>
  <w:style w:type="paragraph" w:customStyle="1" w:styleId="WW-Caption11111111111111">
    <w:name w:val="WW-Caption11111111111111"/>
    <w:basedOn w:val="a"/>
    <w:rsid w:val="002046A6"/>
    <w:pPr>
      <w:suppressLineNumbers/>
      <w:spacing w:before="120"/>
    </w:pPr>
    <w:rPr>
      <w:rFonts w:cs="Mangal"/>
      <w:i/>
      <w:iCs/>
      <w:sz w:val="24"/>
    </w:rPr>
  </w:style>
  <w:style w:type="paragraph" w:customStyle="1" w:styleId="WW-Caption111111111111111">
    <w:name w:val="WW-Caption111111111111111"/>
    <w:basedOn w:val="a"/>
    <w:rsid w:val="002046A6"/>
    <w:pPr>
      <w:suppressLineNumbers/>
      <w:spacing w:before="120"/>
    </w:pPr>
    <w:rPr>
      <w:rFonts w:cs="Mangal"/>
      <w:i/>
      <w:iCs/>
      <w:sz w:val="24"/>
    </w:rPr>
  </w:style>
  <w:style w:type="paragraph" w:customStyle="1" w:styleId="WW-Caption1111111111111111">
    <w:name w:val="WW-Caption1111111111111111"/>
    <w:basedOn w:val="a"/>
    <w:rsid w:val="002046A6"/>
    <w:pPr>
      <w:suppressLineNumbers/>
      <w:spacing w:before="120"/>
    </w:pPr>
    <w:rPr>
      <w:rFonts w:cs="Mangal"/>
      <w:i/>
      <w:iCs/>
      <w:sz w:val="24"/>
    </w:rPr>
  </w:style>
  <w:style w:type="paragraph" w:customStyle="1" w:styleId="15">
    <w:name w:val="Λεζάντα1"/>
    <w:basedOn w:val="a"/>
    <w:rsid w:val="002046A6"/>
    <w:pPr>
      <w:suppressLineNumbers/>
      <w:spacing w:before="120"/>
    </w:pPr>
    <w:rPr>
      <w:rFonts w:cs="Mangal"/>
      <w:i/>
      <w:iCs/>
      <w:sz w:val="24"/>
    </w:rPr>
  </w:style>
  <w:style w:type="paragraph" w:customStyle="1" w:styleId="WW-Caption11111111111111111">
    <w:name w:val="WW-Caption11111111111111111"/>
    <w:basedOn w:val="a"/>
    <w:rsid w:val="002046A6"/>
    <w:pPr>
      <w:suppressLineNumbers/>
      <w:spacing w:before="120"/>
    </w:pPr>
    <w:rPr>
      <w:rFonts w:cs="Mangal"/>
      <w:i/>
      <w:iCs/>
      <w:sz w:val="24"/>
    </w:rPr>
  </w:style>
  <w:style w:type="paragraph" w:customStyle="1" w:styleId="WW-Caption111111111111111111">
    <w:name w:val="WW-Caption111111111111111111"/>
    <w:basedOn w:val="a"/>
    <w:rsid w:val="002046A6"/>
    <w:pPr>
      <w:suppressLineNumbers/>
      <w:spacing w:before="120"/>
    </w:pPr>
    <w:rPr>
      <w:rFonts w:cs="Mangal"/>
      <w:i/>
      <w:iCs/>
      <w:sz w:val="24"/>
    </w:rPr>
  </w:style>
  <w:style w:type="paragraph" w:customStyle="1" w:styleId="WW-Caption1111111111111111111">
    <w:name w:val="WW-Caption1111111111111111111"/>
    <w:basedOn w:val="a"/>
    <w:rsid w:val="002046A6"/>
    <w:pPr>
      <w:suppressLineNumbers/>
      <w:spacing w:before="120"/>
    </w:pPr>
    <w:rPr>
      <w:rFonts w:cs="Mangal"/>
      <w:i/>
      <w:iCs/>
      <w:sz w:val="24"/>
    </w:rPr>
  </w:style>
  <w:style w:type="paragraph" w:customStyle="1" w:styleId="WW-Caption11111111111111111111">
    <w:name w:val="WW-Caption11111111111111111111"/>
    <w:basedOn w:val="a"/>
    <w:rsid w:val="002046A6"/>
    <w:pPr>
      <w:suppressLineNumbers/>
      <w:spacing w:before="120"/>
    </w:pPr>
    <w:rPr>
      <w:rFonts w:cs="Mangal"/>
      <w:i/>
      <w:iCs/>
      <w:sz w:val="24"/>
    </w:rPr>
  </w:style>
  <w:style w:type="paragraph" w:customStyle="1" w:styleId="Bullet">
    <w:name w:val="Bullet"/>
    <w:basedOn w:val="a"/>
    <w:rsid w:val="002046A6"/>
    <w:pPr>
      <w:numPr>
        <w:numId w:val="2"/>
      </w:numPr>
      <w:spacing w:after="100"/>
    </w:pPr>
    <w:rPr>
      <w:rFonts w:eastAsia="MS Mincho"/>
      <w:lang w:val="en-US" w:eastAsia="ja-JP"/>
    </w:rPr>
  </w:style>
  <w:style w:type="paragraph" w:customStyle="1" w:styleId="16">
    <w:name w:val="Ημερομηνία1"/>
    <w:basedOn w:val="a"/>
    <w:next w:val="a"/>
    <w:rsid w:val="002046A6"/>
    <w:pPr>
      <w:spacing w:after="100"/>
    </w:pPr>
    <w:rPr>
      <w:rFonts w:eastAsia="MS Mincho"/>
      <w:lang w:val="en-US" w:eastAsia="ja-JP"/>
    </w:rPr>
  </w:style>
  <w:style w:type="paragraph" w:customStyle="1" w:styleId="DocTitle">
    <w:name w:val="Doc Title"/>
    <w:basedOn w:val="1"/>
    <w:rsid w:val="002046A6"/>
    <w:pPr>
      <w:keepLines w:val="0"/>
      <w:pageBreakBefore/>
      <w:pBdr>
        <w:bottom w:val="single" w:sz="20" w:space="1" w:color="000080"/>
      </w:pBdr>
      <w:spacing w:before="320" w:after="160"/>
    </w:pPr>
    <w:rPr>
      <w:rFonts w:ascii="Arial" w:eastAsia="Times New Roman" w:hAnsi="Arial" w:cs="Arial"/>
      <w:b/>
      <w:bCs/>
      <w:color w:val="333399"/>
      <w:sz w:val="28"/>
      <w:szCs w:val="32"/>
      <w:lang w:val="en-US"/>
    </w:rPr>
  </w:style>
  <w:style w:type="paragraph" w:customStyle="1" w:styleId="inserttext">
    <w:name w:val="insert text"/>
    <w:basedOn w:val="a"/>
    <w:rsid w:val="002046A6"/>
    <w:pPr>
      <w:spacing w:after="100"/>
      <w:ind w:left="794"/>
    </w:pPr>
    <w:rPr>
      <w:rFonts w:eastAsia="MS Mincho"/>
      <w:lang w:val="en-US" w:eastAsia="ja-JP"/>
    </w:rPr>
  </w:style>
  <w:style w:type="paragraph" w:styleId="afa">
    <w:name w:val="footer"/>
    <w:basedOn w:val="a"/>
    <w:link w:val="Char9"/>
    <w:uiPriority w:val="99"/>
    <w:rsid w:val="002046A6"/>
    <w:pPr>
      <w:spacing w:after="100"/>
    </w:pPr>
    <w:rPr>
      <w:rFonts w:eastAsia="MS Mincho" w:cs="Times New Roman"/>
      <w:lang w:val="en-US" w:eastAsia="ja-JP"/>
    </w:rPr>
  </w:style>
  <w:style w:type="character" w:customStyle="1" w:styleId="Char9">
    <w:name w:val="Υποσέλιδο Char"/>
    <w:basedOn w:val="a0"/>
    <w:link w:val="afa"/>
    <w:uiPriority w:val="99"/>
    <w:qFormat/>
    <w:rsid w:val="002046A6"/>
    <w:rPr>
      <w:rFonts w:ascii="Calibri" w:eastAsia="MS Mincho" w:hAnsi="Calibri" w:cs="Times New Roman"/>
      <w:kern w:val="0"/>
      <w:szCs w:val="24"/>
      <w:lang w:val="en-US" w:eastAsia="ja-JP"/>
      <w14:ligatures w14:val="none"/>
    </w:rPr>
  </w:style>
  <w:style w:type="paragraph" w:styleId="afb">
    <w:name w:val="header"/>
    <w:basedOn w:val="a"/>
    <w:link w:val="Chara"/>
    <w:uiPriority w:val="99"/>
    <w:rsid w:val="002046A6"/>
  </w:style>
  <w:style w:type="character" w:customStyle="1" w:styleId="Chara">
    <w:name w:val="Κεφαλίδα Char"/>
    <w:basedOn w:val="a0"/>
    <w:link w:val="afb"/>
    <w:uiPriority w:val="99"/>
    <w:rsid w:val="002046A6"/>
    <w:rPr>
      <w:rFonts w:ascii="Calibri" w:eastAsia="Times New Roman" w:hAnsi="Calibri" w:cs="Calibri"/>
      <w:kern w:val="0"/>
      <w:szCs w:val="24"/>
      <w:lang w:val="en-GB" w:eastAsia="ar-SA"/>
      <w14:ligatures w14:val="none"/>
    </w:rPr>
  </w:style>
  <w:style w:type="paragraph" w:customStyle="1" w:styleId="26">
    <w:name w:val="Κείμενο πλαισίου2"/>
    <w:basedOn w:val="a"/>
    <w:rsid w:val="002046A6"/>
    <w:rPr>
      <w:rFonts w:ascii="Tahoma" w:hAnsi="Tahoma" w:cs="Tahoma"/>
      <w:sz w:val="16"/>
      <w:szCs w:val="16"/>
    </w:rPr>
  </w:style>
  <w:style w:type="paragraph" w:customStyle="1" w:styleId="27">
    <w:name w:val="Κείμενο σχολίου2"/>
    <w:basedOn w:val="a"/>
    <w:rsid w:val="002046A6"/>
    <w:rPr>
      <w:sz w:val="20"/>
      <w:szCs w:val="20"/>
    </w:rPr>
  </w:style>
  <w:style w:type="paragraph" w:customStyle="1" w:styleId="28">
    <w:name w:val="Θέμα σχολίου2"/>
    <w:basedOn w:val="27"/>
    <w:next w:val="27"/>
    <w:rsid w:val="002046A6"/>
    <w:rPr>
      <w:b/>
      <w:bCs/>
    </w:rPr>
  </w:style>
  <w:style w:type="paragraph" w:customStyle="1" w:styleId="29">
    <w:name w:val="Αναθεώρηση2"/>
    <w:rsid w:val="002046A6"/>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customStyle="1" w:styleId="western">
    <w:name w:val="western"/>
    <w:basedOn w:val="a"/>
    <w:rsid w:val="002046A6"/>
    <w:pPr>
      <w:spacing w:before="280" w:after="200"/>
    </w:pPr>
    <w:rPr>
      <w:rFonts w:ascii="Arial Unicode MS" w:eastAsia="Arial Unicode MS" w:hAnsi="Arial Unicode MS" w:cs="Arial Unicode MS"/>
    </w:rPr>
  </w:style>
  <w:style w:type="paragraph" w:customStyle="1" w:styleId="17">
    <w:name w:val="Παράγραφος λίστας1"/>
    <w:basedOn w:val="a"/>
    <w:qFormat/>
    <w:rsid w:val="002046A6"/>
    <w:pPr>
      <w:spacing w:after="200"/>
      <w:ind w:left="720"/>
    </w:pPr>
  </w:style>
  <w:style w:type="paragraph" w:styleId="afc">
    <w:name w:val="footnote text"/>
    <w:basedOn w:val="a"/>
    <w:link w:val="Char10"/>
    <w:rsid w:val="002046A6"/>
    <w:pPr>
      <w:spacing w:after="0"/>
      <w:ind w:left="425" w:hanging="425"/>
    </w:pPr>
    <w:rPr>
      <w:sz w:val="18"/>
      <w:szCs w:val="20"/>
      <w:lang w:val="en-IE"/>
    </w:rPr>
  </w:style>
  <w:style w:type="character" w:customStyle="1" w:styleId="Char10">
    <w:name w:val="Κείμενο υποσημείωσης Char1"/>
    <w:basedOn w:val="a0"/>
    <w:link w:val="afc"/>
    <w:rsid w:val="002046A6"/>
    <w:rPr>
      <w:rFonts w:ascii="Calibri" w:eastAsia="Times New Roman" w:hAnsi="Calibri" w:cs="Calibri"/>
      <w:kern w:val="0"/>
      <w:sz w:val="18"/>
      <w:szCs w:val="20"/>
      <w:lang w:val="en-IE" w:eastAsia="ar-SA"/>
      <w14:ligatures w14:val="none"/>
    </w:rPr>
  </w:style>
  <w:style w:type="paragraph" w:styleId="18">
    <w:name w:val="toc 1"/>
    <w:basedOn w:val="a"/>
    <w:next w:val="a"/>
    <w:uiPriority w:val="39"/>
    <w:rsid w:val="002046A6"/>
    <w:pPr>
      <w:spacing w:before="120"/>
      <w:jc w:val="left"/>
    </w:pPr>
    <w:rPr>
      <w:b/>
      <w:bCs/>
      <w:caps/>
      <w:sz w:val="20"/>
      <w:szCs w:val="20"/>
    </w:rPr>
  </w:style>
  <w:style w:type="paragraph" w:styleId="2a">
    <w:name w:val="toc 2"/>
    <w:basedOn w:val="a"/>
    <w:next w:val="a"/>
    <w:uiPriority w:val="39"/>
    <w:rsid w:val="002046A6"/>
    <w:pPr>
      <w:spacing w:after="0"/>
      <w:ind w:left="220"/>
      <w:jc w:val="left"/>
    </w:pPr>
    <w:rPr>
      <w:smallCaps/>
      <w:sz w:val="20"/>
      <w:szCs w:val="20"/>
    </w:rPr>
  </w:style>
  <w:style w:type="paragraph" w:styleId="34">
    <w:name w:val="toc 3"/>
    <w:basedOn w:val="a"/>
    <w:next w:val="a"/>
    <w:uiPriority w:val="39"/>
    <w:rsid w:val="002046A6"/>
    <w:pPr>
      <w:spacing w:after="0"/>
      <w:ind w:left="440"/>
      <w:jc w:val="left"/>
    </w:pPr>
    <w:rPr>
      <w:i/>
      <w:iCs/>
      <w:sz w:val="20"/>
      <w:szCs w:val="20"/>
    </w:rPr>
  </w:style>
  <w:style w:type="paragraph" w:styleId="44">
    <w:name w:val="toc 4"/>
    <w:basedOn w:val="a"/>
    <w:next w:val="a"/>
    <w:uiPriority w:val="39"/>
    <w:rsid w:val="002046A6"/>
    <w:pPr>
      <w:spacing w:after="0"/>
      <w:ind w:left="660"/>
      <w:jc w:val="left"/>
    </w:pPr>
    <w:rPr>
      <w:sz w:val="18"/>
      <w:szCs w:val="18"/>
    </w:rPr>
  </w:style>
  <w:style w:type="paragraph" w:styleId="51">
    <w:name w:val="toc 5"/>
    <w:basedOn w:val="a"/>
    <w:next w:val="a"/>
    <w:uiPriority w:val="39"/>
    <w:rsid w:val="002046A6"/>
    <w:pPr>
      <w:spacing w:after="0"/>
      <w:ind w:left="880"/>
      <w:jc w:val="left"/>
    </w:pPr>
    <w:rPr>
      <w:sz w:val="18"/>
      <w:szCs w:val="18"/>
    </w:rPr>
  </w:style>
  <w:style w:type="paragraph" w:styleId="60">
    <w:name w:val="toc 6"/>
    <w:basedOn w:val="a"/>
    <w:next w:val="a"/>
    <w:uiPriority w:val="39"/>
    <w:rsid w:val="002046A6"/>
    <w:pPr>
      <w:spacing w:after="0"/>
      <w:ind w:left="1100"/>
      <w:jc w:val="left"/>
    </w:pPr>
    <w:rPr>
      <w:sz w:val="18"/>
      <w:szCs w:val="18"/>
    </w:rPr>
  </w:style>
  <w:style w:type="paragraph" w:styleId="70">
    <w:name w:val="toc 7"/>
    <w:basedOn w:val="a"/>
    <w:next w:val="a"/>
    <w:uiPriority w:val="39"/>
    <w:rsid w:val="002046A6"/>
    <w:pPr>
      <w:spacing w:after="0"/>
      <w:ind w:left="1320"/>
      <w:jc w:val="left"/>
    </w:pPr>
    <w:rPr>
      <w:sz w:val="18"/>
      <w:szCs w:val="18"/>
    </w:rPr>
  </w:style>
  <w:style w:type="paragraph" w:styleId="80">
    <w:name w:val="toc 8"/>
    <w:basedOn w:val="a"/>
    <w:next w:val="a"/>
    <w:uiPriority w:val="39"/>
    <w:rsid w:val="002046A6"/>
    <w:pPr>
      <w:spacing w:after="0"/>
      <w:ind w:left="1540"/>
      <w:jc w:val="left"/>
    </w:pPr>
    <w:rPr>
      <w:sz w:val="18"/>
      <w:szCs w:val="18"/>
    </w:rPr>
  </w:style>
  <w:style w:type="paragraph" w:styleId="90">
    <w:name w:val="toc 9"/>
    <w:basedOn w:val="a"/>
    <w:next w:val="a"/>
    <w:uiPriority w:val="39"/>
    <w:rsid w:val="002046A6"/>
    <w:pPr>
      <w:spacing w:after="0"/>
      <w:ind w:left="1760"/>
      <w:jc w:val="left"/>
    </w:pPr>
    <w:rPr>
      <w:sz w:val="18"/>
      <w:szCs w:val="18"/>
    </w:rPr>
  </w:style>
  <w:style w:type="paragraph" w:customStyle="1" w:styleId="Style1">
    <w:name w:val="Style1"/>
    <w:basedOn w:val="DocTitle"/>
    <w:rsid w:val="002046A6"/>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2046A6"/>
    <w:pPr>
      <w:keepLines w:val="0"/>
      <w:pageBreakBefore/>
      <w:pBdr>
        <w:bottom w:val="single" w:sz="20" w:space="1" w:color="000080"/>
      </w:pBdr>
      <w:spacing w:before="320" w:after="160"/>
    </w:pPr>
    <w:rPr>
      <w:rFonts w:ascii="Calibri" w:eastAsia="Times New Roman" w:hAnsi="Calibri" w:cs="Calibri"/>
      <w:b/>
      <w:bCs/>
      <w:color w:val="333399"/>
      <w:sz w:val="28"/>
      <w:szCs w:val="32"/>
    </w:rPr>
  </w:style>
  <w:style w:type="paragraph" w:styleId="afd">
    <w:name w:val="endnote text"/>
    <w:basedOn w:val="a"/>
    <w:link w:val="Charb"/>
    <w:rsid w:val="002046A6"/>
    <w:rPr>
      <w:rFonts w:cs="Times New Roman"/>
      <w:sz w:val="20"/>
      <w:szCs w:val="20"/>
    </w:rPr>
  </w:style>
  <w:style w:type="character" w:customStyle="1" w:styleId="Charb">
    <w:name w:val="Κείμενο σημείωσης τέλους Char"/>
    <w:basedOn w:val="a0"/>
    <w:link w:val="afd"/>
    <w:rsid w:val="002046A6"/>
    <w:rPr>
      <w:rFonts w:ascii="Calibri" w:eastAsia="Times New Roman" w:hAnsi="Calibri" w:cs="Times New Roman"/>
      <w:kern w:val="0"/>
      <w:sz w:val="20"/>
      <w:szCs w:val="20"/>
      <w:lang w:val="en-GB" w:eastAsia="ar-SA"/>
      <w14:ligatures w14:val="none"/>
    </w:rPr>
  </w:style>
  <w:style w:type="paragraph" w:customStyle="1" w:styleId="Default">
    <w:name w:val="Default"/>
    <w:qFormat/>
    <w:rsid w:val="002046A6"/>
    <w:pPr>
      <w:widowControl w:val="0"/>
      <w:suppressAutoHyphens/>
      <w:spacing w:after="0" w:line="240" w:lineRule="auto"/>
    </w:pPr>
    <w:rPr>
      <w:rFonts w:ascii="Cambria" w:eastAsia="SimSun" w:hAnsi="Cambria" w:cs="Mangal"/>
      <w:color w:val="000000"/>
      <w:kern w:val="0"/>
      <w:sz w:val="24"/>
      <w:szCs w:val="24"/>
      <w:lang w:eastAsia="hi-IN" w:bidi="hi-IN"/>
      <w14:ligatures w14:val="none"/>
    </w:rPr>
  </w:style>
  <w:style w:type="paragraph" w:customStyle="1" w:styleId="afe">
    <w:name w:val="Προμορφοποιημένο κείμενο"/>
    <w:basedOn w:val="a"/>
    <w:rsid w:val="002046A6"/>
  </w:style>
  <w:style w:type="paragraph" w:styleId="aff">
    <w:name w:val="Body Text Indent"/>
    <w:basedOn w:val="a"/>
    <w:link w:val="Charc"/>
    <w:rsid w:val="002046A6"/>
    <w:pPr>
      <w:ind w:firstLine="1134"/>
    </w:pPr>
    <w:rPr>
      <w:rFonts w:ascii="Arial" w:hAnsi="Arial" w:cs="Arial"/>
    </w:rPr>
  </w:style>
  <w:style w:type="character" w:customStyle="1" w:styleId="Charc">
    <w:name w:val="Σώμα κείμενου με εσοχή Char"/>
    <w:basedOn w:val="a0"/>
    <w:link w:val="aff"/>
    <w:rsid w:val="002046A6"/>
    <w:rPr>
      <w:rFonts w:ascii="Arial" w:eastAsia="Times New Roman" w:hAnsi="Arial" w:cs="Arial"/>
      <w:kern w:val="0"/>
      <w:szCs w:val="24"/>
      <w:lang w:val="en-GB" w:eastAsia="ar-SA"/>
      <w14:ligatures w14:val="none"/>
    </w:rPr>
  </w:style>
  <w:style w:type="paragraph" w:customStyle="1" w:styleId="normalwithoutspacing">
    <w:name w:val="normal_without_spacing"/>
    <w:basedOn w:val="a"/>
    <w:rsid w:val="002046A6"/>
    <w:pPr>
      <w:spacing w:after="60"/>
    </w:pPr>
    <w:rPr>
      <w:lang w:val="el-GR"/>
    </w:rPr>
  </w:style>
  <w:style w:type="paragraph" w:customStyle="1" w:styleId="foothanging">
    <w:name w:val="foot_hanging"/>
    <w:basedOn w:val="afc"/>
    <w:rsid w:val="002046A6"/>
    <w:pPr>
      <w:ind w:left="426" w:hanging="426"/>
    </w:pPr>
    <w:rPr>
      <w:szCs w:val="18"/>
    </w:rPr>
  </w:style>
  <w:style w:type="paragraph" w:customStyle="1" w:styleId="-HTML2">
    <w:name w:val="Προ-διαμορφωμένο HTML2"/>
    <w:basedOn w:val="a"/>
    <w:rsid w:val="00204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2046A6"/>
    <w:pPr>
      <w:suppressAutoHyphens/>
      <w:spacing w:after="0" w:line="276" w:lineRule="auto"/>
    </w:pPr>
    <w:rPr>
      <w:rFonts w:ascii="Arial" w:eastAsia="Arial" w:hAnsi="Arial" w:cs="Arial"/>
      <w:color w:val="000000"/>
      <w:kern w:val="0"/>
      <w:lang w:eastAsia="ar-SA"/>
      <w14:ligatures w14:val="none"/>
    </w:rPr>
  </w:style>
  <w:style w:type="paragraph" w:customStyle="1" w:styleId="310">
    <w:name w:val="Σώμα κείμενου με εσοχή 31"/>
    <w:basedOn w:val="a"/>
    <w:rsid w:val="002046A6"/>
    <w:pPr>
      <w:suppressAutoHyphens w:val="0"/>
      <w:spacing w:line="312" w:lineRule="auto"/>
      <w:ind w:left="283"/>
    </w:pPr>
    <w:rPr>
      <w:rFonts w:cs="Times New Roman"/>
      <w:sz w:val="16"/>
      <w:szCs w:val="16"/>
    </w:rPr>
  </w:style>
  <w:style w:type="paragraph" w:customStyle="1" w:styleId="19">
    <w:name w:val="Χωρίς διάστιχο1"/>
    <w:rsid w:val="002046A6"/>
    <w:pPr>
      <w:suppressAutoHyphens/>
      <w:spacing w:after="0" w:line="240" w:lineRule="auto"/>
      <w:jc w:val="both"/>
    </w:pPr>
    <w:rPr>
      <w:rFonts w:ascii="Calibri" w:eastAsia="Times New Roman" w:hAnsi="Calibri" w:cs="Calibri"/>
      <w:kern w:val="0"/>
      <w:szCs w:val="24"/>
      <w:lang w:val="en-GB" w:eastAsia="ar-SA"/>
      <w14:ligatures w14:val="none"/>
    </w:rPr>
  </w:style>
  <w:style w:type="paragraph" w:customStyle="1" w:styleId="aff0">
    <w:name w:val="Περιεχόμενα πίνακα"/>
    <w:basedOn w:val="a"/>
    <w:rsid w:val="002046A6"/>
    <w:pPr>
      <w:suppressLineNumbers/>
    </w:pPr>
  </w:style>
  <w:style w:type="paragraph" w:customStyle="1" w:styleId="aff1">
    <w:name w:val="Επικεφαλίδα πίνακα"/>
    <w:basedOn w:val="aff0"/>
    <w:rsid w:val="002046A6"/>
    <w:pPr>
      <w:jc w:val="center"/>
    </w:pPr>
    <w:rPr>
      <w:b/>
      <w:bCs/>
    </w:rPr>
  </w:style>
  <w:style w:type="paragraph" w:customStyle="1" w:styleId="footers">
    <w:name w:val="footers"/>
    <w:basedOn w:val="foothanging"/>
    <w:rsid w:val="002046A6"/>
  </w:style>
  <w:style w:type="paragraph" w:customStyle="1" w:styleId="Standard">
    <w:name w:val="Standard"/>
    <w:rsid w:val="002046A6"/>
    <w:pPr>
      <w:widowControl w:val="0"/>
      <w:suppressAutoHyphens/>
      <w:spacing w:after="0" w:line="240" w:lineRule="auto"/>
      <w:textAlignment w:val="baseline"/>
    </w:pPr>
    <w:rPr>
      <w:rFonts w:ascii="Times New Roman" w:eastAsia="SimSun" w:hAnsi="Times New Roman" w:cs="Lucida Sans"/>
      <w:kern w:val="1"/>
      <w:sz w:val="24"/>
      <w:szCs w:val="24"/>
      <w:lang w:eastAsia="hi-IN" w:bidi="hi-IN"/>
      <w14:ligatures w14:val="none"/>
    </w:rPr>
  </w:style>
  <w:style w:type="paragraph" w:customStyle="1" w:styleId="Textbody">
    <w:name w:val="Text body"/>
    <w:basedOn w:val="Standard"/>
    <w:rsid w:val="002046A6"/>
    <w:pPr>
      <w:spacing w:after="120"/>
    </w:pPr>
  </w:style>
  <w:style w:type="paragraph" w:customStyle="1" w:styleId="Footnote">
    <w:name w:val="Footnote"/>
    <w:basedOn w:val="Standard"/>
    <w:rsid w:val="002046A6"/>
    <w:pPr>
      <w:suppressLineNumbers/>
      <w:ind w:left="283" w:hanging="283"/>
    </w:pPr>
    <w:rPr>
      <w:sz w:val="20"/>
      <w:szCs w:val="20"/>
    </w:rPr>
  </w:style>
  <w:style w:type="paragraph" w:customStyle="1" w:styleId="311">
    <w:name w:val="Σώμα κείμενου 31"/>
    <w:basedOn w:val="a"/>
    <w:qFormat/>
    <w:rsid w:val="002046A6"/>
    <w:rPr>
      <w:sz w:val="16"/>
      <w:szCs w:val="16"/>
    </w:rPr>
  </w:style>
  <w:style w:type="paragraph" w:customStyle="1" w:styleId="fooot">
    <w:name w:val="fooot"/>
    <w:basedOn w:val="footers"/>
    <w:rsid w:val="002046A6"/>
  </w:style>
  <w:style w:type="paragraph" w:customStyle="1" w:styleId="1a">
    <w:name w:val="Κείμενο πλαισίου1"/>
    <w:basedOn w:val="a"/>
    <w:qFormat/>
    <w:rsid w:val="002046A6"/>
    <w:pPr>
      <w:spacing w:after="0"/>
    </w:pPr>
    <w:rPr>
      <w:rFonts w:ascii="Tahoma" w:hAnsi="Tahoma" w:cs="Tahoma"/>
      <w:sz w:val="16"/>
      <w:szCs w:val="16"/>
    </w:rPr>
  </w:style>
  <w:style w:type="paragraph" w:customStyle="1" w:styleId="1b">
    <w:name w:val="Κείμενο σχολίου1"/>
    <w:basedOn w:val="a"/>
    <w:qFormat/>
    <w:rsid w:val="002046A6"/>
    <w:rPr>
      <w:sz w:val="20"/>
      <w:szCs w:val="20"/>
    </w:rPr>
  </w:style>
  <w:style w:type="paragraph" w:customStyle="1" w:styleId="1c">
    <w:name w:val="Θέμα σχολίου1"/>
    <w:basedOn w:val="1b"/>
    <w:next w:val="1b"/>
    <w:qFormat/>
    <w:rsid w:val="002046A6"/>
    <w:rPr>
      <w:b/>
      <w:bCs/>
    </w:rPr>
  </w:style>
  <w:style w:type="paragraph" w:customStyle="1" w:styleId="-HTML1">
    <w:name w:val="Προ-διαμορφωμένο HTML1"/>
    <w:basedOn w:val="a"/>
    <w:rsid w:val="00204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qFormat/>
    <w:rsid w:val="002046A6"/>
    <w:pPr>
      <w:suppressAutoHyphens/>
      <w:spacing w:after="0" w:line="240" w:lineRule="auto"/>
    </w:pPr>
    <w:rPr>
      <w:rFonts w:ascii="Calibri" w:eastAsia="Times New Roman" w:hAnsi="Calibri" w:cs="Calibri"/>
      <w:kern w:val="0"/>
      <w:szCs w:val="24"/>
      <w:lang w:val="en-GB" w:eastAsia="ar-SA"/>
      <w14:ligatures w14:val="none"/>
    </w:rPr>
  </w:style>
  <w:style w:type="paragraph" w:customStyle="1" w:styleId="21">
    <w:name w:val="Λίστα με κουκκίδες 21"/>
    <w:basedOn w:val="a"/>
    <w:rsid w:val="002046A6"/>
    <w:pPr>
      <w:numPr>
        <w:numId w:val="1"/>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9"/>
    <w:rsid w:val="002046A6"/>
    <w:pPr>
      <w:tabs>
        <w:tab w:val="right" w:leader="dot" w:pos="7091"/>
      </w:tabs>
      <w:ind w:left="2547"/>
    </w:pPr>
  </w:style>
  <w:style w:type="paragraph" w:customStyle="1" w:styleId="aff2">
    <w:name w:val="Οριζόντια γραμμή"/>
    <w:basedOn w:val="a"/>
    <w:next w:val="af7"/>
    <w:rsid w:val="002046A6"/>
    <w:pPr>
      <w:suppressLineNumbers/>
      <w:spacing w:after="283"/>
    </w:pPr>
    <w:rPr>
      <w:sz w:val="12"/>
      <w:szCs w:val="12"/>
    </w:rPr>
  </w:style>
  <w:style w:type="paragraph" w:customStyle="1" w:styleId="210">
    <w:name w:val="Σώμα κείμενου 21"/>
    <w:basedOn w:val="a"/>
    <w:qFormat/>
    <w:rsid w:val="002046A6"/>
    <w:pPr>
      <w:overflowPunct w:val="0"/>
      <w:autoSpaceDE w:val="0"/>
      <w:spacing w:after="0"/>
      <w:textAlignment w:val="baseline"/>
    </w:pPr>
    <w:rPr>
      <w:rFonts w:ascii="Arial" w:hAnsi="Arial" w:cs="Arial"/>
      <w:szCs w:val="20"/>
      <w:lang w:val="el-GR"/>
    </w:rPr>
  </w:style>
  <w:style w:type="paragraph" w:customStyle="1" w:styleId="para-1">
    <w:name w:val="para-1"/>
    <w:basedOn w:val="a"/>
    <w:rsid w:val="002046A6"/>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9"/>
    <w:rsid w:val="002046A6"/>
    <w:pPr>
      <w:tabs>
        <w:tab w:val="right" w:leader="dot" w:pos="7091"/>
      </w:tabs>
      <w:ind w:left="2547"/>
    </w:pPr>
  </w:style>
  <w:style w:type="paragraph" w:styleId="aff3">
    <w:name w:val="Balloon Text"/>
    <w:basedOn w:val="a"/>
    <w:link w:val="Char11"/>
    <w:uiPriority w:val="99"/>
    <w:semiHidden/>
    <w:unhideWhenUsed/>
    <w:rsid w:val="002046A6"/>
    <w:pPr>
      <w:spacing w:after="0"/>
    </w:pPr>
    <w:rPr>
      <w:rFonts w:ascii="Segoe UI" w:hAnsi="Segoe UI" w:cs="Times New Roman"/>
      <w:sz w:val="18"/>
      <w:szCs w:val="18"/>
    </w:rPr>
  </w:style>
  <w:style w:type="character" w:customStyle="1" w:styleId="Char11">
    <w:name w:val="Κείμενο πλαισίου Char1"/>
    <w:basedOn w:val="a0"/>
    <w:link w:val="aff3"/>
    <w:uiPriority w:val="99"/>
    <w:semiHidden/>
    <w:rsid w:val="002046A6"/>
    <w:rPr>
      <w:rFonts w:ascii="Segoe UI" w:eastAsia="Times New Roman" w:hAnsi="Segoe UI" w:cs="Times New Roman"/>
      <w:kern w:val="0"/>
      <w:sz w:val="18"/>
      <w:szCs w:val="18"/>
      <w:lang w:val="en-GB" w:eastAsia="ar-SA"/>
      <w14:ligatures w14:val="none"/>
    </w:rPr>
  </w:style>
  <w:style w:type="character" w:styleId="aff4">
    <w:name w:val="annotation reference"/>
    <w:basedOn w:val="a0"/>
    <w:uiPriority w:val="99"/>
    <w:semiHidden/>
    <w:unhideWhenUsed/>
    <w:qFormat/>
    <w:rsid w:val="002046A6"/>
    <w:rPr>
      <w:sz w:val="16"/>
      <w:szCs w:val="16"/>
    </w:rPr>
  </w:style>
  <w:style w:type="paragraph" w:styleId="aff5">
    <w:name w:val="annotation text"/>
    <w:basedOn w:val="a"/>
    <w:link w:val="Char12"/>
    <w:uiPriority w:val="99"/>
    <w:unhideWhenUsed/>
    <w:qFormat/>
    <w:rsid w:val="002046A6"/>
    <w:rPr>
      <w:sz w:val="20"/>
      <w:szCs w:val="20"/>
    </w:rPr>
  </w:style>
  <w:style w:type="character" w:customStyle="1" w:styleId="Char12">
    <w:name w:val="Κείμενο σχολίου Char1"/>
    <w:basedOn w:val="a0"/>
    <w:link w:val="aff5"/>
    <w:uiPriority w:val="99"/>
    <w:qFormat/>
    <w:rsid w:val="002046A6"/>
    <w:rPr>
      <w:rFonts w:ascii="Calibri" w:eastAsia="Times New Roman" w:hAnsi="Calibri" w:cs="Calibri"/>
      <w:kern w:val="0"/>
      <w:sz w:val="20"/>
      <w:szCs w:val="20"/>
      <w:lang w:val="en-GB" w:eastAsia="ar-SA"/>
      <w14:ligatures w14:val="none"/>
    </w:rPr>
  </w:style>
  <w:style w:type="paragraph" w:styleId="aff6">
    <w:name w:val="Revision"/>
    <w:hidden/>
    <w:uiPriority w:val="99"/>
    <w:semiHidden/>
    <w:rsid w:val="002046A6"/>
    <w:pPr>
      <w:spacing w:after="0" w:line="240" w:lineRule="auto"/>
    </w:pPr>
    <w:rPr>
      <w:rFonts w:ascii="Calibri" w:eastAsia="Times New Roman" w:hAnsi="Calibri" w:cs="Calibri"/>
      <w:kern w:val="0"/>
      <w:szCs w:val="24"/>
      <w:lang w:val="en-GB" w:eastAsia="ar-SA"/>
      <w14:ligatures w14:val="none"/>
    </w:rPr>
  </w:style>
  <w:style w:type="paragraph" w:styleId="-HTML">
    <w:name w:val="HTML Preformatted"/>
    <w:basedOn w:val="a"/>
    <w:link w:val="-HTMLChar"/>
    <w:uiPriority w:val="99"/>
    <w:unhideWhenUsed/>
    <w:rsid w:val="00204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kern w:val="2"/>
      <w:szCs w:val="22"/>
      <w:lang w:val="el-GR" w:eastAsia="en-US"/>
      <w14:ligatures w14:val="standardContextual"/>
    </w:rPr>
  </w:style>
  <w:style w:type="character" w:customStyle="1" w:styleId="-HTMLChar1">
    <w:name w:val="Προ-διαμορφωμένο HTML Char1"/>
    <w:basedOn w:val="a0"/>
    <w:uiPriority w:val="99"/>
    <w:semiHidden/>
    <w:rsid w:val="002046A6"/>
    <w:rPr>
      <w:rFonts w:ascii="Consolas" w:eastAsia="Times New Roman" w:hAnsi="Consolas" w:cs="Calibri"/>
      <w:kern w:val="0"/>
      <w:sz w:val="20"/>
      <w:szCs w:val="20"/>
      <w:lang w:val="en-GB" w:eastAsia="ar-SA"/>
      <w14:ligatures w14:val="none"/>
    </w:rPr>
  </w:style>
  <w:style w:type="character" w:customStyle="1" w:styleId="1e">
    <w:name w:val="Ανεπίλυτη αναφορά1"/>
    <w:uiPriority w:val="99"/>
    <w:semiHidden/>
    <w:unhideWhenUsed/>
    <w:rsid w:val="002046A6"/>
    <w:rPr>
      <w:color w:val="605E5C"/>
      <w:shd w:val="clear" w:color="auto" w:fill="E1DFDD"/>
    </w:rPr>
  </w:style>
  <w:style w:type="character" w:customStyle="1" w:styleId="1f">
    <w:name w:val="Αριθμός σελίδας1"/>
    <w:basedOn w:val="11"/>
    <w:qFormat/>
    <w:rsid w:val="002046A6"/>
  </w:style>
  <w:style w:type="character" w:customStyle="1" w:styleId="-1">
    <w:name w:val="Υπερ-σύνδεση1"/>
    <w:qFormat/>
    <w:rsid w:val="002046A6"/>
    <w:rPr>
      <w:color w:val="0000FF"/>
      <w:w w:val="100"/>
      <w:position w:val="0"/>
      <w:sz w:val="20"/>
      <w:u w:val="single"/>
      <w:effect w:val="none"/>
      <w:vertAlign w:val="baseline"/>
      <w:em w:val="none"/>
    </w:rPr>
  </w:style>
  <w:style w:type="character" w:customStyle="1" w:styleId="aff7">
    <w:name w:val="a"/>
    <w:basedOn w:val="11"/>
    <w:qFormat/>
    <w:rsid w:val="002046A6"/>
  </w:style>
  <w:style w:type="character" w:customStyle="1" w:styleId="style61">
    <w:name w:val="style61"/>
    <w:qFormat/>
    <w:rsid w:val="002046A6"/>
    <w:rPr>
      <w:rFonts w:ascii="Verdana" w:hAnsi="Verdana"/>
      <w:w w:val="100"/>
      <w:position w:val="0"/>
      <w:sz w:val="22"/>
      <w:szCs w:val="22"/>
      <w:effect w:val="none"/>
      <w:vertAlign w:val="baseline"/>
      <w:em w:val="none"/>
    </w:rPr>
  </w:style>
  <w:style w:type="character" w:customStyle="1" w:styleId="1Char0">
    <w:name w:val="Στυλ1 Char"/>
    <w:qFormat/>
    <w:rsid w:val="002046A6"/>
    <w:rPr>
      <w:rFonts w:ascii="Verdana" w:hAnsi="Verdana" w:cs="Calibri"/>
      <w:b/>
      <w:caps/>
      <w:w w:val="100"/>
      <w:position w:val="0"/>
      <w:sz w:val="20"/>
      <w:u w:val="single"/>
      <w:effect w:val="none"/>
      <w:vertAlign w:val="baseline"/>
      <w:em w:val="none"/>
      <w:lang w:eastAsia="en-US" w:bidi="en-US"/>
    </w:rPr>
  </w:style>
  <w:style w:type="character" w:customStyle="1" w:styleId="2Char0">
    <w:name w:val="Στυλ2 Char"/>
    <w:qFormat/>
    <w:rsid w:val="002046A6"/>
    <w:rPr>
      <w:rFonts w:ascii="Verdana" w:hAnsi="Verdana" w:cs="Calibri"/>
      <w:w w:val="100"/>
      <w:position w:val="0"/>
      <w:sz w:val="20"/>
      <w:u w:val="single"/>
      <w:effect w:val="none"/>
      <w:vertAlign w:val="baseline"/>
      <w:em w:val="none"/>
      <w:lang w:eastAsia="en-US" w:bidi="en-US"/>
    </w:rPr>
  </w:style>
  <w:style w:type="character" w:customStyle="1" w:styleId="FootnotesymbolFootnoteFootnotereferencenumbernoteTESI">
    <w:name w:val="Παραπομπή υποσημείωσης;Footnote symbol;Footnote;Footnote reference number;note TESI"/>
    <w:qFormat/>
    <w:rsid w:val="002046A6"/>
    <w:rPr>
      <w:w w:val="100"/>
      <w:effect w:val="none"/>
      <w:vertAlign w:val="superscript"/>
      <w:em w:val="none"/>
    </w:rPr>
  </w:style>
  <w:style w:type="character" w:customStyle="1" w:styleId="Char20">
    <w:name w:val="Κείμενο σχολίου Char2"/>
    <w:basedOn w:val="a0"/>
    <w:uiPriority w:val="99"/>
    <w:qFormat/>
    <w:rsid w:val="002046A6"/>
  </w:style>
  <w:style w:type="character" w:customStyle="1" w:styleId="FootnoteCharacters">
    <w:name w:val="Footnote Characters"/>
    <w:qFormat/>
    <w:rsid w:val="002046A6"/>
  </w:style>
  <w:style w:type="character" w:customStyle="1" w:styleId="FootnoteAnchor">
    <w:name w:val="Footnote Anchor"/>
    <w:rsid w:val="002046A6"/>
    <w:rPr>
      <w:vertAlign w:val="superscript"/>
    </w:rPr>
  </w:style>
  <w:style w:type="character" w:customStyle="1" w:styleId="EndnoteAnchor">
    <w:name w:val="Endnote Anchor"/>
    <w:rsid w:val="002046A6"/>
    <w:rPr>
      <w:vertAlign w:val="superscript"/>
    </w:rPr>
  </w:style>
  <w:style w:type="character" w:customStyle="1" w:styleId="EndnoteCharacters">
    <w:name w:val="Endnote Characters"/>
    <w:qFormat/>
    <w:rsid w:val="002046A6"/>
  </w:style>
  <w:style w:type="paragraph" w:customStyle="1" w:styleId="Heading">
    <w:name w:val="Heading"/>
    <w:basedOn w:val="a"/>
    <w:next w:val="af7"/>
    <w:qFormat/>
    <w:rsid w:val="002046A6"/>
    <w:pPr>
      <w:keepNext/>
      <w:spacing w:before="240"/>
      <w:jc w:val="left"/>
    </w:pPr>
    <w:rPr>
      <w:rFonts w:ascii="Liberation Sans" w:eastAsia="Noto Sans CJK SC" w:hAnsi="Liberation Sans" w:cs="Lohit Devanagari"/>
      <w:sz w:val="28"/>
      <w:szCs w:val="28"/>
      <w:lang w:val="el-GR" w:eastAsia="en-US"/>
    </w:rPr>
  </w:style>
  <w:style w:type="paragraph" w:styleId="aff8">
    <w:name w:val="caption"/>
    <w:aliases w:val="Caption Char Char Char,Caption Char Char,TF,Epígrafe,cap,Caption Char,ËåæÜíôá Char1,ËåæÜíôá Char Char,Caption Char Char Char Char,figura,continued,cont,cp,ref,Fig &amp; Table Title,TI_Didascalia Carattere Carattere,Caption Char Char1,cap1"/>
    <w:basedOn w:val="a"/>
    <w:link w:val="Chard"/>
    <w:uiPriority w:val="35"/>
    <w:qFormat/>
    <w:rsid w:val="002046A6"/>
    <w:pPr>
      <w:suppressLineNumbers/>
      <w:spacing w:before="120"/>
      <w:jc w:val="left"/>
    </w:pPr>
    <w:rPr>
      <w:rFonts w:ascii="Times New Roman" w:hAnsi="Times New Roman" w:cs="Lohit Devanagari"/>
      <w:i/>
      <w:iCs/>
      <w:sz w:val="24"/>
      <w:lang w:val="el-GR" w:eastAsia="en-US"/>
    </w:rPr>
  </w:style>
  <w:style w:type="paragraph" w:customStyle="1" w:styleId="Index">
    <w:name w:val="Index"/>
    <w:basedOn w:val="a"/>
    <w:qFormat/>
    <w:rsid w:val="002046A6"/>
    <w:pPr>
      <w:suppressLineNumbers/>
      <w:spacing w:after="0"/>
      <w:jc w:val="left"/>
    </w:pPr>
    <w:rPr>
      <w:rFonts w:ascii="Times New Roman" w:hAnsi="Times New Roman" w:cs="Lohit Devanagari"/>
      <w:sz w:val="20"/>
      <w:szCs w:val="20"/>
      <w:lang w:val="el-GR" w:eastAsia="en-US"/>
    </w:rPr>
  </w:style>
  <w:style w:type="paragraph" w:customStyle="1" w:styleId="1f0">
    <w:name w:val="Βασικό1"/>
    <w:qFormat/>
    <w:rsid w:val="002046A6"/>
    <w:pPr>
      <w:suppressAutoHyphens/>
      <w:spacing w:after="0" w:line="1" w:lineRule="atLeast"/>
      <w:ind w:left="-1" w:hanging="1"/>
      <w:textAlignment w:val="top"/>
      <w:outlineLvl w:val="0"/>
    </w:pPr>
    <w:rPr>
      <w:rFonts w:ascii="Times New Roman" w:eastAsia="Times New Roman" w:hAnsi="Times New Roman" w:cs="Times New Roman"/>
      <w:kern w:val="0"/>
      <w:sz w:val="24"/>
      <w:szCs w:val="24"/>
      <w:vertAlign w:val="subscript"/>
      <w:lang w:eastAsia="el-GR"/>
      <w14:ligatures w14:val="none"/>
    </w:rPr>
  </w:style>
  <w:style w:type="paragraph" w:customStyle="1" w:styleId="110">
    <w:name w:val="Επικεφαλίδα 11"/>
    <w:basedOn w:val="1f0"/>
    <w:next w:val="1f0"/>
    <w:qFormat/>
    <w:rsid w:val="002046A6"/>
  </w:style>
  <w:style w:type="paragraph" w:customStyle="1" w:styleId="211">
    <w:name w:val="Επικεφαλίδα 21"/>
    <w:basedOn w:val="1f0"/>
    <w:next w:val="1f0"/>
    <w:qFormat/>
    <w:rsid w:val="002046A6"/>
  </w:style>
  <w:style w:type="paragraph" w:customStyle="1" w:styleId="312">
    <w:name w:val="Επικεφαλίδα 31"/>
    <w:basedOn w:val="1f0"/>
    <w:next w:val="1f0"/>
    <w:qFormat/>
    <w:rsid w:val="002046A6"/>
  </w:style>
  <w:style w:type="paragraph" w:customStyle="1" w:styleId="71">
    <w:name w:val="Επικεφαλίδα 71"/>
    <w:basedOn w:val="1f0"/>
    <w:next w:val="1f0"/>
    <w:qFormat/>
    <w:rsid w:val="002046A6"/>
  </w:style>
  <w:style w:type="paragraph" w:customStyle="1" w:styleId="1f1">
    <w:name w:val="Σώμα κειμένου1"/>
    <w:basedOn w:val="1f0"/>
    <w:qFormat/>
    <w:rsid w:val="002046A6"/>
  </w:style>
  <w:style w:type="paragraph" w:customStyle="1" w:styleId="1f2">
    <w:name w:val="Σώμα κείμενου με εσοχή1"/>
    <w:basedOn w:val="1f0"/>
    <w:qFormat/>
    <w:rsid w:val="002046A6"/>
  </w:style>
  <w:style w:type="paragraph" w:customStyle="1" w:styleId="1f3">
    <w:name w:val="Υποσέλιδο1"/>
    <w:basedOn w:val="1f0"/>
    <w:qFormat/>
    <w:rsid w:val="002046A6"/>
  </w:style>
  <w:style w:type="paragraph" w:customStyle="1" w:styleId="1f4">
    <w:name w:val="Κεφαλίδα1"/>
    <w:basedOn w:val="1f0"/>
    <w:qFormat/>
    <w:rsid w:val="002046A6"/>
  </w:style>
  <w:style w:type="paragraph" w:customStyle="1" w:styleId="FR1">
    <w:name w:val="FR1"/>
    <w:qFormat/>
    <w:rsid w:val="002046A6"/>
    <w:pPr>
      <w:widowControl w:val="0"/>
      <w:suppressAutoHyphens/>
      <w:spacing w:before="420" w:after="0" w:line="1" w:lineRule="atLeast"/>
      <w:ind w:left="-1" w:hanging="1"/>
      <w:jc w:val="center"/>
      <w:textAlignment w:val="top"/>
      <w:outlineLvl w:val="0"/>
    </w:pPr>
    <w:rPr>
      <w:rFonts w:ascii="Arial" w:eastAsia="Times New Roman" w:hAnsi="Arial" w:cs="Arial"/>
      <w:b/>
      <w:bCs/>
      <w:spacing w:val="40"/>
      <w:kern w:val="0"/>
      <w:sz w:val="24"/>
      <w:szCs w:val="20"/>
      <w:u w:val="single"/>
      <w:vertAlign w:val="subscript"/>
      <w:lang w:eastAsia="zh-CN"/>
      <w14:ligatures w14:val="none"/>
    </w:rPr>
  </w:style>
  <w:style w:type="paragraph" w:customStyle="1" w:styleId="1f5">
    <w:name w:val="Στυλ1"/>
    <w:basedOn w:val="211"/>
    <w:qFormat/>
    <w:rsid w:val="002046A6"/>
  </w:style>
  <w:style w:type="paragraph" w:customStyle="1" w:styleId="2b">
    <w:name w:val="Στυλ2"/>
    <w:basedOn w:val="1f5"/>
    <w:qFormat/>
    <w:rsid w:val="002046A6"/>
  </w:style>
  <w:style w:type="paragraph" w:customStyle="1" w:styleId="1f6">
    <w:name w:val="Κείμενο υποσημείωσης1"/>
    <w:basedOn w:val="1f0"/>
    <w:qFormat/>
    <w:rsid w:val="002046A6"/>
  </w:style>
  <w:style w:type="paragraph" w:customStyle="1" w:styleId="2909F619802848F09E01365C32F34654">
    <w:name w:val="2909F619802848F09E01365C32F34654"/>
    <w:qFormat/>
    <w:rsid w:val="002046A6"/>
    <w:pPr>
      <w:suppressAutoHyphens/>
      <w:spacing w:after="200" w:line="276" w:lineRule="auto"/>
      <w:ind w:left="-1" w:hanging="1"/>
      <w:textAlignment w:val="top"/>
      <w:outlineLvl w:val="0"/>
    </w:pPr>
    <w:rPr>
      <w:rFonts w:ascii="Calibri" w:eastAsia="Times New Roman" w:hAnsi="Calibri" w:cs="Times New Roman"/>
      <w:kern w:val="0"/>
      <w:vertAlign w:val="subscript"/>
      <w:lang w:eastAsia="el-GR"/>
      <w14:ligatures w14:val="none"/>
    </w:rPr>
  </w:style>
  <w:style w:type="paragraph" w:customStyle="1" w:styleId="Normalgr">
    <w:name w:val="Normalgr"/>
    <w:qFormat/>
    <w:rsid w:val="002046A6"/>
    <w:pPr>
      <w:tabs>
        <w:tab w:val="left" w:pos="1021"/>
        <w:tab w:val="left" w:pos="1588"/>
      </w:tabs>
      <w:suppressAutoHyphens/>
      <w:spacing w:after="0" w:line="1" w:lineRule="atLeast"/>
      <w:ind w:left="-1" w:hanging="1"/>
      <w:jc w:val="both"/>
      <w:textAlignment w:val="top"/>
      <w:outlineLvl w:val="0"/>
    </w:pPr>
    <w:rPr>
      <w:rFonts w:ascii="Arial" w:eastAsia="Arial" w:hAnsi="Arial" w:cs="Arial"/>
      <w:spacing w:val="15"/>
      <w:sz w:val="20"/>
      <w:szCs w:val="20"/>
      <w:vertAlign w:val="subscript"/>
      <w:lang w:val="en-GB" w:eastAsia="zh-CN"/>
      <w14:ligatures w14:val="none"/>
    </w:rPr>
  </w:style>
  <w:style w:type="paragraph" w:customStyle="1" w:styleId="HeaderandFooter">
    <w:name w:val="Header and Footer"/>
    <w:basedOn w:val="a"/>
    <w:qFormat/>
    <w:rsid w:val="002046A6"/>
    <w:pPr>
      <w:spacing w:after="0"/>
      <w:jc w:val="left"/>
    </w:pPr>
    <w:rPr>
      <w:rFonts w:ascii="Times New Roman" w:hAnsi="Times New Roman" w:cs="Times New Roman"/>
      <w:sz w:val="20"/>
      <w:szCs w:val="20"/>
      <w:lang w:val="el-GR" w:eastAsia="en-US"/>
    </w:rPr>
  </w:style>
  <w:style w:type="table" w:customStyle="1" w:styleId="1f7">
    <w:name w:val="Κανονικός πίνακας1"/>
    <w:qFormat/>
    <w:rsid w:val="002046A6"/>
    <w:pPr>
      <w:suppressAutoHyphens/>
      <w:spacing w:after="0" w:line="1" w:lineRule="atLeast"/>
    </w:pPr>
    <w:rPr>
      <w:rFonts w:ascii="Times New Roman" w:eastAsia="Times New Roman" w:hAnsi="Times New Roman" w:cs="Times New Roman"/>
      <w:kern w:val="0"/>
      <w:sz w:val="20"/>
      <w:szCs w:val="20"/>
      <w14:ligatures w14:val="none"/>
    </w:rPr>
    <w:tblPr>
      <w:tblCellMar>
        <w:top w:w="0" w:type="dxa"/>
        <w:left w:w="108" w:type="dxa"/>
        <w:bottom w:w="0" w:type="dxa"/>
        <w:right w:w="108" w:type="dxa"/>
      </w:tblCellMar>
    </w:tblPr>
  </w:style>
  <w:style w:type="table" w:customStyle="1" w:styleId="1f8">
    <w:name w:val="Πλέγμα πίνακα1"/>
    <w:basedOn w:val="1f7"/>
    <w:rsid w:val="002046A6"/>
    <w:tblPr/>
  </w:style>
  <w:style w:type="character" w:customStyle="1" w:styleId="normaltextrun">
    <w:name w:val="normaltextrun"/>
    <w:basedOn w:val="a0"/>
    <w:rsid w:val="002046A6"/>
  </w:style>
  <w:style w:type="character" w:customStyle="1" w:styleId="eop">
    <w:name w:val="eop"/>
    <w:basedOn w:val="a0"/>
    <w:rsid w:val="002046A6"/>
  </w:style>
  <w:style w:type="paragraph" w:customStyle="1" w:styleId="StyleStyle2Before3pt">
    <w:name w:val="Style Style2 + Before:  3 pt"/>
    <w:basedOn w:val="a"/>
    <w:rsid w:val="002046A6"/>
    <w:pPr>
      <w:suppressAutoHyphens w:val="0"/>
      <w:spacing w:before="60" w:after="0" w:line="360" w:lineRule="auto"/>
      <w:jc w:val="left"/>
    </w:pPr>
    <w:rPr>
      <w:rFonts w:ascii="Arial" w:hAnsi="Arial" w:cs="Times New Roman"/>
      <w:b/>
      <w:bCs/>
      <w:szCs w:val="20"/>
      <w:lang w:val="el-GR" w:eastAsia="el-GR"/>
    </w:rPr>
  </w:style>
  <w:style w:type="table" w:styleId="aff9">
    <w:name w:val="Table Grid"/>
    <w:basedOn w:val="a1"/>
    <w:uiPriority w:val="39"/>
    <w:rsid w:val="002046A6"/>
    <w:pPr>
      <w:suppressAutoHyphen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2046A6"/>
    <w:pPr>
      <w:spacing w:after="0" w:line="240" w:lineRule="auto"/>
    </w:pPr>
    <w:rPr>
      <w:rFonts w:eastAsiaTheme="minorEastAsia"/>
      <w:color w:val="0F4761" w:themeColor="accent1" w:themeShade="BF"/>
      <w:kern w:val="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Char2">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6"/>
    <w:uiPriority w:val="34"/>
    <w:qFormat/>
    <w:rsid w:val="002046A6"/>
  </w:style>
  <w:style w:type="paragraph" w:customStyle="1" w:styleId="StyleStyleHeading1TimesNewRoman16pt">
    <w:name w:val="Style Style Heading 1 + Times New Roman + 16 pt"/>
    <w:basedOn w:val="a"/>
    <w:uiPriority w:val="99"/>
    <w:rsid w:val="002046A6"/>
    <w:pPr>
      <w:keepNext/>
      <w:numPr>
        <w:numId w:val="3"/>
      </w:numPr>
      <w:suppressAutoHyphens w:val="0"/>
      <w:spacing w:before="120"/>
      <w:outlineLvl w:val="0"/>
    </w:pPr>
    <w:rPr>
      <w:rFonts w:ascii="Times New Roman" w:hAnsi="Times New Roman" w:cs="Times New Roman"/>
      <w:b/>
      <w:bCs/>
      <w:color w:val="000000"/>
      <w:sz w:val="32"/>
      <w:szCs w:val="32"/>
      <w:lang w:val="en-US" w:eastAsia="el-GR"/>
    </w:rPr>
  </w:style>
  <w:style w:type="character" w:customStyle="1" w:styleId="1f9">
    <w:name w:val="Αναφορά1"/>
    <w:basedOn w:val="a0"/>
    <w:uiPriority w:val="99"/>
    <w:unhideWhenUsed/>
    <w:rsid w:val="002046A6"/>
    <w:rPr>
      <w:color w:val="2B579A"/>
      <w:shd w:val="clear" w:color="auto" w:fill="E1DFDD"/>
    </w:rPr>
  </w:style>
  <w:style w:type="paragraph" w:customStyle="1" w:styleId="paragraph">
    <w:name w:val="paragraph"/>
    <w:basedOn w:val="a"/>
    <w:rsid w:val="002046A6"/>
    <w:pPr>
      <w:suppressAutoHyphens w:val="0"/>
      <w:spacing w:before="100" w:beforeAutospacing="1" w:after="100" w:afterAutospacing="1"/>
      <w:jc w:val="left"/>
    </w:pPr>
    <w:rPr>
      <w:rFonts w:ascii="Times New Roman" w:hAnsi="Times New Roman" w:cs="Times New Roman"/>
      <w:sz w:val="24"/>
      <w:lang w:val="el-GR" w:eastAsia="el-GR"/>
    </w:rPr>
  </w:style>
  <w:style w:type="table" w:styleId="4-1">
    <w:name w:val="Grid Table 4 Accent 1"/>
    <w:basedOn w:val="a1"/>
    <w:uiPriority w:val="49"/>
    <w:rsid w:val="002046A6"/>
    <w:pPr>
      <w:suppressAutoHyphens/>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1fa">
    <w:name w:val="Grid Table 1 Light"/>
    <w:basedOn w:val="a1"/>
    <w:uiPriority w:val="46"/>
    <w:rsid w:val="002046A6"/>
    <w:pPr>
      <w:spacing w:after="0" w:line="240" w:lineRule="auto"/>
    </w:pPr>
    <w:rPr>
      <w:kern w:val="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hard">
    <w:name w:val="Λεζάντα Char"/>
    <w:aliases w:val="Caption Char Char Char Char1,Caption Char Char Char1,TF Char,Epígrafe Char,cap Char,Caption Char Char2,ËåæÜíôá Char1 Char,ËåæÜíôá Char Char Char,Caption Char Char Char Char Char,figura Char,continued Char,cont Char,cp Char,ref Char"/>
    <w:link w:val="aff8"/>
    <w:uiPriority w:val="35"/>
    <w:locked/>
    <w:rsid w:val="002046A6"/>
    <w:rPr>
      <w:rFonts w:ascii="Times New Roman" w:eastAsia="Times New Roman" w:hAnsi="Times New Roman" w:cs="Lohit Devanagari"/>
      <w:i/>
      <w:iCs/>
      <w:kern w:val="0"/>
      <w:sz w:val="24"/>
      <w:szCs w:val="24"/>
      <w14:ligatures w14:val="none"/>
    </w:rPr>
  </w:style>
  <w:style w:type="table" w:styleId="1-1">
    <w:name w:val="Grid Table 1 Light Accent 1"/>
    <w:basedOn w:val="a1"/>
    <w:uiPriority w:val="46"/>
    <w:rsid w:val="002046A6"/>
    <w:pPr>
      <w:spacing w:after="0" w:line="240" w:lineRule="auto"/>
    </w:pPr>
    <w:rPr>
      <w:kern w:val="0"/>
      <w:lang w:val="en-US"/>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xmsonormal">
    <w:name w:val="x_msonormal"/>
    <w:basedOn w:val="a"/>
    <w:rsid w:val="002046A6"/>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m-2713964666604181293msolistparagraph">
    <w:name w:val="x_m-2713964666604181293msolistparagraph"/>
    <w:basedOn w:val="a"/>
    <w:rsid w:val="002046A6"/>
    <w:pPr>
      <w:suppressAutoHyphens w:val="0"/>
      <w:spacing w:before="100" w:beforeAutospacing="1" w:after="100" w:afterAutospacing="1"/>
      <w:jc w:val="left"/>
    </w:pPr>
    <w:rPr>
      <w:rFonts w:ascii="Times New Roman" w:hAnsi="Times New Roman" w:cs="Times New Roman"/>
      <w:sz w:val="24"/>
      <w:lang w:val="el-GR" w:eastAsia="el-GR"/>
    </w:rPr>
  </w:style>
  <w:style w:type="table" w:customStyle="1" w:styleId="3-11">
    <w:name w:val="Πίνακας λίστας 3 - Έμφαση 11"/>
    <w:basedOn w:val="a1"/>
    <w:uiPriority w:val="48"/>
    <w:rsid w:val="002046A6"/>
    <w:pPr>
      <w:spacing w:after="0" w:line="240" w:lineRule="auto"/>
    </w:pPr>
    <w:rPr>
      <w:kern w:val="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2c">
    <w:name w:val="Αναφορά2"/>
    <w:basedOn w:val="a0"/>
    <w:uiPriority w:val="99"/>
    <w:unhideWhenUsed/>
    <w:rsid w:val="002046A6"/>
    <w:rPr>
      <w:color w:val="2B579A"/>
      <w:shd w:val="clear" w:color="auto" w:fill="E1DFDD"/>
    </w:rPr>
  </w:style>
  <w:style w:type="paragraph" w:customStyle="1" w:styleId="msonormal0">
    <w:name w:val="msonormal"/>
    <w:basedOn w:val="a"/>
    <w:rsid w:val="002046A6"/>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65">
    <w:name w:val="xl65"/>
    <w:basedOn w:val="a"/>
    <w:rsid w:val="002046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val="el-GR" w:eastAsia="el-GR"/>
    </w:rPr>
  </w:style>
  <w:style w:type="paragraph" w:customStyle="1" w:styleId="xl66">
    <w:name w:val="xl66"/>
    <w:basedOn w:val="a"/>
    <w:rsid w:val="002046A6"/>
    <w:pPr>
      <w:suppressAutoHyphens w:val="0"/>
      <w:spacing w:before="100" w:beforeAutospacing="1" w:after="100" w:afterAutospacing="1"/>
      <w:jc w:val="center"/>
      <w:textAlignment w:val="center"/>
    </w:pPr>
    <w:rPr>
      <w:sz w:val="24"/>
      <w:lang w:val="el-GR" w:eastAsia="el-GR"/>
    </w:rPr>
  </w:style>
  <w:style w:type="paragraph" w:customStyle="1" w:styleId="xl67">
    <w:name w:val="xl67"/>
    <w:basedOn w:val="a"/>
    <w:rsid w:val="002046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val="el-GR" w:eastAsia="el-GR"/>
    </w:rPr>
  </w:style>
  <w:style w:type="paragraph" w:customStyle="1" w:styleId="xl68">
    <w:name w:val="xl68"/>
    <w:basedOn w:val="a"/>
    <w:rsid w:val="002046A6"/>
    <w:pPr>
      <w:suppressAutoHyphens w:val="0"/>
      <w:spacing w:before="100" w:beforeAutospacing="1" w:after="100" w:afterAutospacing="1"/>
      <w:jc w:val="left"/>
    </w:pPr>
    <w:rPr>
      <w:sz w:val="24"/>
      <w:lang w:val="el-GR" w:eastAsia="el-GR"/>
    </w:rPr>
  </w:style>
  <w:style w:type="paragraph" w:customStyle="1" w:styleId="xl69">
    <w:name w:val="xl69"/>
    <w:basedOn w:val="a"/>
    <w:rsid w:val="002046A6"/>
    <w:pPr>
      <w:suppressAutoHyphens w:val="0"/>
      <w:spacing w:before="100" w:beforeAutospacing="1" w:after="100" w:afterAutospacing="1"/>
      <w:jc w:val="center"/>
      <w:textAlignment w:val="center"/>
    </w:pPr>
    <w:rPr>
      <w:sz w:val="24"/>
      <w:lang w:val="el-GR" w:eastAsia="el-GR"/>
    </w:rPr>
  </w:style>
  <w:style w:type="paragraph" w:customStyle="1" w:styleId="xl70">
    <w:name w:val="xl70"/>
    <w:basedOn w:val="a"/>
    <w:rsid w:val="002046A6"/>
    <w:pPr>
      <w:suppressAutoHyphens w:val="0"/>
      <w:spacing w:before="100" w:beforeAutospacing="1" w:after="100" w:afterAutospacing="1"/>
      <w:jc w:val="center"/>
      <w:textAlignment w:val="center"/>
    </w:pPr>
    <w:rPr>
      <w:sz w:val="24"/>
      <w:lang w:val="el-GR" w:eastAsia="el-GR"/>
    </w:rPr>
  </w:style>
  <w:style w:type="paragraph" w:customStyle="1" w:styleId="xl71">
    <w:name w:val="xl71"/>
    <w:basedOn w:val="a"/>
    <w:rsid w:val="002046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val="el-GR" w:eastAsia="el-GR"/>
    </w:rPr>
  </w:style>
  <w:style w:type="paragraph" w:customStyle="1" w:styleId="xl72">
    <w:name w:val="xl72"/>
    <w:basedOn w:val="a"/>
    <w:rsid w:val="002046A6"/>
    <w:pPr>
      <w:suppressAutoHyphens w:val="0"/>
      <w:spacing w:before="100" w:beforeAutospacing="1" w:after="100" w:afterAutospacing="1"/>
      <w:jc w:val="left"/>
    </w:pPr>
    <w:rPr>
      <w:sz w:val="24"/>
      <w:lang w:val="el-GR" w:eastAsia="el-GR"/>
    </w:rPr>
  </w:style>
  <w:style w:type="paragraph" w:customStyle="1" w:styleId="xl73">
    <w:name w:val="xl73"/>
    <w:basedOn w:val="a"/>
    <w:rsid w:val="002046A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val="el-GR" w:eastAsia="el-GR"/>
    </w:rPr>
  </w:style>
  <w:style w:type="paragraph" w:customStyle="1" w:styleId="xl74">
    <w:name w:val="xl74"/>
    <w:basedOn w:val="a"/>
    <w:rsid w:val="002046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sz w:val="24"/>
      <w:lang w:val="el-GR" w:eastAsia="el-GR"/>
    </w:rPr>
  </w:style>
  <w:style w:type="paragraph" w:customStyle="1" w:styleId="xl75">
    <w:name w:val="xl75"/>
    <w:basedOn w:val="a"/>
    <w:rsid w:val="002046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4"/>
      <w:lang w:val="el-GR" w:eastAsia="el-GR"/>
    </w:rPr>
  </w:style>
  <w:style w:type="paragraph" w:customStyle="1" w:styleId="xl76">
    <w:name w:val="xl76"/>
    <w:basedOn w:val="a"/>
    <w:rsid w:val="002046A6"/>
    <w:pPr>
      <w:suppressAutoHyphens w:val="0"/>
      <w:spacing w:before="100" w:beforeAutospacing="1" w:after="100" w:afterAutospacing="1"/>
      <w:jc w:val="center"/>
    </w:pPr>
    <w:rPr>
      <w:sz w:val="24"/>
      <w:lang w:val="el-GR" w:eastAsia="el-GR"/>
    </w:rPr>
  </w:style>
  <w:style w:type="paragraph" w:customStyle="1" w:styleId="xl77">
    <w:name w:val="xl77"/>
    <w:basedOn w:val="a"/>
    <w:rsid w:val="002046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sz w:val="24"/>
      <w:lang w:val="el-GR" w:eastAsia="el-GR"/>
    </w:rPr>
  </w:style>
  <w:style w:type="paragraph" w:customStyle="1" w:styleId="xl78">
    <w:name w:val="xl78"/>
    <w:basedOn w:val="a"/>
    <w:rsid w:val="002046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color w:val="000000"/>
      <w:sz w:val="20"/>
      <w:szCs w:val="20"/>
      <w:lang w:val="el-GR" w:eastAsia="el-GR"/>
    </w:rPr>
  </w:style>
  <w:style w:type="paragraph" w:customStyle="1" w:styleId="xl79">
    <w:name w:val="xl79"/>
    <w:basedOn w:val="a"/>
    <w:rsid w:val="002046A6"/>
    <w:pPr>
      <w:pBdr>
        <w:top w:val="single" w:sz="4" w:space="0" w:color="auto"/>
        <w:left w:val="single" w:sz="4" w:space="0" w:color="auto"/>
        <w:bottom w:val="single" w:sz="4" w:space="0" w:color="auto"/>
      </w:pBdr>
      <w:suppressAutoHyphens w:val="0"/>
      <w:spacing w:before="100" w:beforeAutospacing="1" w:after="100" w:afterAutospacing="1"/>
      <w:jc w:val="left"/>
    </w:pPr>
    <w:rPr>
      <w:b/>
      <w:bCs/>
      <w:sz w:val="24"/>
      <w:lang w:val="el-GR" w:eastAsia="el-GR"/>
    </w:rPr>
  </w:style>
  <w:style w:type="paragraph" w:customStyle="1" w:styleId="xl80">
    <w:name w:val="xl80"/>
    <w:basedOn w:val="a"/>
    <w:rsid w:val="002046A6"/>
    <w:pPr>
      <w:pBdr>
        <w:top w:val="single" w:sz="4" w:space="0" w:color="auto"/>
      </w:pBdr>
      <w:suppressAutoHyphens w:val="0"/>
      <w:spacing w:before="100" w:beforeAutospacing="1" w:after="100" w:afterAutospacing="1"/>
      <w:jc w:val="left"/>
    </w:pPr>
    <w:rPr>
      <w:b/>
      <w:bCs/>
      <w:sz w:val="24"/>
      <w:lang w:val="el-GR" w:eastAsia="el-GR"/>
    </w:rPr>
  </w:style>
  <w:style w:type="paragraph" w:customStyle="1" w:styleId="xl81">
    <w:name w:val="xl81"/>
    <w:basedOn w:val="a"/>
    <w:rsid w:val="002046A6"/>
    <w:pPr>
      <w:suppressAutoHyphens w:val="0"/>
      <w:spacing w:before="100" w:beforeAutospacing="1" w:after="100" w:afterAutospacing="1"/>
      <w:jc w:val="left"/>
    </w:pPr>
    <w:rPr>
      <w:b/>
      <w:bCs/>
      <w:sz w:val="24"/>
      <w:lang w:val="el-GR" w:eastAsia="el-GR"/>
    </w:rPr>
  </w:style>
  <w:style w:type="paragraph" w:customStyle="1" w:styleId="xl82">
    <w:name w:val="xl82"/>
    <w:basedOn w:val="a"/>
    <w:rsid w:val="002046A6"/>
    <w:pPr>
      <w:pBdr>
        <w:top w:val="single" w:sz="4" w:space="0" w:color="auto"/>
      </w:pBdr>
      <w:suppressAutoHyphens w:val="0"/>
      <w:spacing w:before="100" w:beforeAutospacing="1" w:after="100" w:afterAutospacing="1"/>
      <w:jc w:val="left"/>
    </w:pPr>
    <w:rPr>
      <w:b/>
      <w:bCs/>
      <w:sz w:val="24"/>
      <w:lang w:val="el-GR" w:eastAsia="el-GR"/>
    </w:rPr>
  </w:style>
  <w:style w:type="paragraph" w:customStyle="1" w:styleId="xl83">
    <w:name w:val="xl83"/>
    <w:basedOn w:val="a"/>
    <w:rsid w:val="002046A6"/>
    <w:pPr>
      <w:suppressAutoHyphens w:val="0"/>
      <w:spacing w:before="100" w:beforeAutospacing="1" w:after="100" w:afterAutospacing="1"/>
      <w:jc w:val="left"/>
    </w:pPr>
    <w:rPr>
      <w:b/>
      <w:bCs/>
      <w:sz w:val="24"/>
      <w:lang w:val="el-GR" w:eastAsia="el-GR"/>
    </w:rPr>
  </w:style>
  <w:style w:type="paragraph" w:customStyle="1" w:styleId="xl84">
    <w:name w:val="xl84"/>
    <w:basedOn w:val="a"/>
    <w:rsid w:val="002046A6"/>
    <w:pPr>
      <w:pBdr>
        <w:top w:val="single" w:sz="4" w:space="0" w:color="auto"/>
        <w:left w:val="single" w:sz="4" w:space="0" w:color="auto"/>
        <w:bottom w:val="single" w:sz="4" w:space="0" w:color="auto"/>
        <w:right w:val="single" w:sz="4" w:space="0" w:color="auto"/>
      </w:pBdr>
      <w:shd w:val="clear" w:color="000000" w:fill="B4C6E7"/>
      <w:suppressAutoHyphens w:val="0"/>
      <w:spacing w:before="100" w:beforeAutospacing="1" w:after="100" w:afterAutospacing="1"/>
      <w:jc w:val="center"/>
      <w:textAlignment w:val="center"/>
    </w:pPr>
    <w:rPr>
      <w:b/>
      <w:bCs/>
      <w:sz w:val="24"/>
      <w:lang w:val="el-GR" w:eastAsia="el-GR"/>
    </w:rPr>
  </w:style>
  <w:style w:type="paragraph" w:customStyle="1" w:styleId="xl85">
    <w:name w:val="xl85"/>
    <w:basedOn w:val="a"/>
    <w:rsid w:val="002046A6"/>
    <w:pPr>
      <w:pBdr>
        <w:top w:val="single" w:sz="4" w:space="0" w:color="auto"/>
        <w:left w:val="single" w:sz="4" w:space="0" w:color="auto"/>
        <w:bottom w:val="single" w:sz="4" w:space="0" w:color="auto"/>
        <w:right w:val="single" w:sz="4" w:space="0" w:color="auto"/>
      </w:pBdr>
      <w:shd w:val="clear" w:color="000000" w:fill="B4C6E7"/>
      <w:suppressAutoHyphens w:val="0"/>
      <w:spacing w:before="100" w:beforeAutospacing="1" w:after="100" w:afterAutospacing="1"/>
      <w:jc w:val="center"/>
      <w:textAlignment w:val="center"/>
    </w:pPr>
    <w:rPr>
      <w:b/>
      <w:bCs/>
      <w:sz w:val="24"/>
      <w:lang w:val="el-GR" w:eastAsia="el-GR"/>
    </w:rPr>
  </w:style>
  <w:style w:type="paragraph" w:customStyle="1" w:styleId="xl86">
    <w:name w:val="xl86"/>
    <w:basedOn w:val="a"/>
    <w:rsid w:val="002046A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lang w:val="el-GR" w:eastAsia="el-GR"/>
    </w:rPr>
  </w:style>
  <w:style w:type="paragraph" w:customStyle="1" w:styleId="xl87">
    <w:name w:val="xl87"/>
    <w:basedOn w:val="a"/>
    <w:rsid w:val="002046A6"/>
    <w:pPr>
      <w:pBdr>
        <w:left w:val="single" w:sz="4" w:space="0" w:color="auto"/>
        <w:right w:val="single" w:sz="4" w:space="0" w:color="auto"/>
      </w:pBdr>
      <w:suppressAutoHyphens w:val="0"/>
      <w:spacing w:before="100" w:beforeAutospacing="1" w:after="100" w:afterAutospacing="1"/>
      <w:jc w:val="center"/>
      <w:textAlignment w:val="center"/>
    </w:pPr>
    <w:rPr>
      <w:sz w:val="24"/>
      <w:lang w:val="el-GR" w:eastAsia="el-GR"/>
    </w:rPr>
  </w:style>
  <w:style w:type="paragraph" w:customStyle="1" w:styleId="xl88">
    <w:name w:val="xl88"/>
    <w:basedOn w:val="a"/>
    <w:rsid w:val="002046A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val="el-GR" w:eastAsia="el-GR"/>
    </w:rPr>
  </w:style>
  <w:style w:type="paragraph" w:customStyle="1" w:styleId="xl89">
    <w:name w:val="xl89"/>
    <w:basedOn w:val="a"/>
    <w:rsid w:val="002046A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24"/>
      <w:lang w:val="el-GR" w:eastAsia="el-GR"/>
    </w:rPr>
  </w:style>
  <w:style w:type="paragraph" w:customStyle="1" w:styleId="xl90">
    <w:name w:val="xl90"/>
    <w:basedOn w:val="a"/>
    <w:rsid w:val="002046A6"/>
    <w:pPr>
      <w:pBdr>
        <w:left w:val="single" w:sz="4" w:space="0" w:color="auto"/>
        <w:right w:val="single" w:sz="4" w:space="0" w:color="auto"/>
      </w:pBdr>
      <w:suppressAutoHyphens w:val="0"/>
      <w:spacing w:before="100" w:beforeAutospacing="1" w:after="100" w:afterAutospacing="1"/>
      <w:jc w:val="center"/>
      <w:textAlignment w:val="center"/>
    </w:pPr>
    <w:rPr>
      <w:color w:val="000000"/>
      <w:sz w:val="24"/>
      <w:lang w:val="el-GR" w:eastAsia="el-GR"/>
    </w:rPr>
  </w:style>
  <w:style w:type="paragraph" w:customStyle="1" w:styleId="xl91">
    <w:name w:val="xl91"/>
    <w:basedOn w:val="a"/>
    <w:rsid w:val="002046A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lang w:val="el-GR" w:eastAsia="el-GR"/>
    </w:rPr>
  </w:style>
  <w:style w:type="character" w:customStyle="1" w:styleId="2d">
    <w:name w:val="Ανεπίλυτη αναφορά2"/>
    <w:basedOn w:val="a0"/>
    <w:uiPriority w:val="99"/>
    <w:semiHidden/>
    <w:unhideWhenUsed/>
    <w:rsid w:val="002046A6"/>
    <w:rPr>
      <w:color w:val="605E5C"/>
      <w:shd w:val="clear" w:color="auto" w:fill="E1DFDD"/>
    </w:rPr>
  </w:style>
  <w:style w:type="character" w:styleId="affa">
    <w:name w:val="Unresolved Mention"/>
    <w:basedOn w:val="a0"/>
    <w:uiPriority w:val="99"/>
    <w:semiHidden/>
    <w:unhideWhenUsed/>
    <w:rsid w:val="002046A6"/>
    <w:rPr>
      <w:color w:val="605E5C"/>
      <w:shd w:val="clear" w:color="auto" w:fill="E1DFDD"/>
    </w:rPr>
  </w:style>
  <w:style w:type="numbering" w:customStyle="1" w:styleId="1fb">
    <w:name w:val="Χωρίς λίστα1"/>
    <w:next w:val="a2"/>
    <w:uiPriority w:val="99"/>
    <w:semiHidden/>
    <w:unhideWhenUsed/>
    <w:rsid w:val="002046A6"/>
  </w:style>
  <w:style w:type="table" w:customStyle="1" w:styleId="111">
    <w:name w:val="Πλέγμα πίνακα11"/>
    <w:basedOn w:val="1f7"/>
    <w:rsid w:val="00204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2046A6"/>
    <w:rPr>
      <w:rFonts w:ascii="Segoe UI" w:hAnsi="Segoe UI" w:cs="Segoe UI" w:hint="default"/>
      <w:sz w:val="18"/>
      <w:szCs w:val="18"/>
    </w:rPr>
  </w:style>
  <w:style w:type="paragraph" w:customStyle="1" w:styleId="ListDisc">
    <w:name w:val="List Disc"/>
    <w:basedOn w:val="a6"/>
    <w:link w:val="ListDiscChar"/>
    <w:qFormat/>
    <w:rsid w:val="002046A6"/>
    <w:pPr>
      <w:numPr>
        <w:numId w:val="4"/>
      </w:numPr>
      <w:spacing w:before="120"/>
    </w:pPr>
    <w:rPr>
      <w:rFonts w:ascii="Times New Roman" w:eastAsia="Verdana" w:hAnsi="Times New Roman" w:cs="Times New Roman"/>
      <w:szCs w:val="20"/>
    </w:rPr>
  </w:style>
  <w:style w:type="character" w:customStyle="1" w:styleId="Char13">
    <w:name w:val="Παράγραφος λίστας Char1"/>
    <w:aliases w:val="Bullet List Char,FooterText Char,Num List Paragraph Char,numbered Char,Paragraphe de liste1 Char,Bulletr List Paragraph Char,列出段落 Char,列出段落1 Char,List Paragraph2 Char,List Paragraph21 Char,Listeafsnit1 Char,Párrafo de lista1 Char"/>
    <w:uiPriority w:val="34"/>
    <w:rsid w:val="002046A6"/>
    <w:rPr>
      <w:rFonts w:ascii="Calibri Light" w:hAnsi="Calibri Light" w:cs="Calibri Light"/>
      <w:sz w:val="22"/>
      <w:szCs w:val="22"/>
      <w:lang w:eastAsia="ja-JP"/>
    </w:rPr>
  </w:style>
  <w:style w:type="character" w:customStyle="1" w:styleId="ListDiscChar">
    <w:name w:val="List Disc Char"/>
    <w:link w:val="ListDisc"/>
    <w:rsid w:val="002046A6"/>
    <w:rPr>
      <w:rFonts w:ascii="Times New Roman" w:eastAsia="Verdana" w:hAnsi="Times New Roman" w:cs="Times New Roman"/>
      <w:kern w:val="0"/>
      <w:szCs w:val="20"/>
      <w:lang w:val="en-GB" w:eastAsia="ar-SA"/>
      <w14:ligatures w14:val="none"/>
    </w:rPr>
  </w:style>
  <w:style w:type="table" w:customStyle="1" w:styleId="3-111">
    <w:name w:val="Πίνακας λίστας 3 - Έμφαση 111"/>
    <w:basedOn w:val="a1"/>
    <w:uiPriority w:val="48"/>
    <w:rsid w:val="002046A6"/>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112">
    <w:name w:val="Πίνακας λίστας 3 - Έμφαση 112"/>
    <w:basedOn w:val="a1"/>
    <w:uiPriority w:val="48"/>
    <w:rsid w:val="002046A6"/>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113">
    <w:name w:val="Πίνακας λίστας 3 - Έμφαση 113"/>
    <w:basedOn w:val="a1"/>
    <w:uiPriority w:val="48"/>
    <w:rsid w:val="002046A6"/>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114">
    <w:name w:val="Πίνακας λίστας 3 - Έμφαση 114"/>
    <w:basedOn w:val="a1"/>
    <w:uiPriority w:val="48"/>
    <w:rsid w:val="002046A6"/>
    <w:pPr>
      <w:spacing w:after="0" w:line="240" w:lineRule="auto"/>
    </w:pPr>
    <w:rPr>
      <w:rFonts w:ascii="Calibri" w:eastAsia="Calibri" w:hAnsi="Calibri" w:cs="Arial"/>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numbering" w:customStyle="1" w:styleId="112">
    <w:name w:val="Χωρίς λίστα11"/>
    <w:next w:val="a2"/>
    <w:uiPriority w:val="99"/>
    <w:semiHidden/>
    <w:unhideWhenUsed/>
    <w:rsid w:val="002046A6"/>
  </w:style>
  <w:style w:type="table" w:customStyle="1" w:styleId="2e">
    <w:name w:val="Πλέγμα πίνακα2"/>
    <w:basedOn w:val="a1"/>
    <w:next w:val="aff9"/>
    <w:rsid w:val="002046A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2046A6"/>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A30">
    <w:name w:val="A3"/>
    <w:uiPriority w:val="99"/>
    <w:rsid w:val="002046A6"/>
    <w:rPr>
      <w:rFonts w:cs="Myriad"/>
      <w:color w:val="000000"/>
      <w:sz w:val="18"/>
      <w:szCs w:val="18"/>
    </w:rPr>
  </w:style>
  <w:style w:type="paragraph" w:customStyle="1" w:styleId="Pa0">
    <w:name w:val="Pa0"/>
    <w:basedOn w:val="Default"/>
    <w:next w:val="Default"/>
    <w:uiPriority w:val="99"/>
    <w:rsid w:val="002046A6"/>
    <w:pPr>
      <w:widowControl/>
      <w:suppressAutoHyphens w:val="0"/>
      <w:autoSpaceDE w:val="0"/>
      <w:autoSpaceDN w:val="0"/>
      <w:adjustRightInd w:val="0"/>
      <w:spacing w:line="241" w:lineRule="atLeast"/>
    </w:pPr>
    <w:rPr>
      <w:rFonts w:ascii="Calibri" w:eastAsia="Calibri" w:hAnsi="Calibri" w:cs="Calibri"/>
      <w:color w:val="auto"/>
      <w:lang w:eastAsia="en-US" w:bidi="ar-SA"/>
    </w:rPr>
  </w:style>
  <w:style w:type="character" w:styleId="affb">
    <w:name w:val="Mention"/>
    <w:basedOn w:val="a0"/>
    <w:uiPriority w:val="99"/>
    <w:unhideWhenUsed/>
    <w:rsid w:val="002046A6"/>
    <w:rPr>
      <w:color w:val="2B579A"/>
      <w:shd w:val="clear" w:color="auto" w:fill="E1DFDD"/>
    </w:rPr>
  </w:style>
  <w:style w:type="table" w:customStyle="1" w:styleId="3-115">
    <w:name w:val="Πίνακας λίστας 3 - Έμφαση 115"/>
    <w:basedOn w:val="a1"/>
    <w:uiPriority w:val="48"/>
    <w:rsid w:val="002046A6"/>
    <w:pPr>
      <w:spacing w:after="0" w:line="240" w:lineRule="auto"/>
    </w:pPr>
    <w:rPr>
      <w:rFonts w:ascii="Calibri" w:eastAsia="Calibri" w:hAnsi="Calibri" w:cs="Arial"/>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spellingerror">
    <w:name w:val="spellingerror"/>
    <w:basedOn w:val="a0"/>
    <w:rsid w:val="002046A6"/>
  </w:style>
  <w:style w:type="paragraph" w:customStyle="1" w:styleId="font5">
    <w:name w:val="font5"/>
    <w:basedOn w:val="a"/>
    <w:rsid w:val="002046A6"/>
    <w:pPr>
      <w:suppressAutoHyphens w:val="0"/>
      <w:spacing w:before="100" w:beforeAutospacing="1" w:after="100" w:afterAutospacing="1"/>
      <w:jc w:val="left"/>
    </w:pPr>
    <w:rPr>
      <w:color w:val="FF0000"/>
      <w:sz w:val="20"/>
      <w:szCs w:val="20"/>
      <w:lang w:val="el-GR" w:eastAsia="el-GR"/>
    </w:rPr>
  </w:style>
  <w:style w:type="numbering" w:customStyle="1" w:styleId="2f">
    <w:name w:val="Χωρίς λίστα2"/>
    <w:next w:val="a2"/>
    <w:uiPriority w:val="99"/>
    <w:semiHidden/>
    <w:unhideWhenUsed/>
    <w:rsid w:val="002046A6"/>
  </w:style>
  <w:style w:type="table" w:customStyle="1" w:styleId="120">
    <w:name w:val="Πλέγμα πίνακα12"/>
    <w:basedOn w:val="1f7"/>
    <w:rsid w:val="00204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Πίνακας λίστας 3 - Έμφαση 116"/>
    <w:basedOn w:val="a1"/>
    <w:uiPriority w:val="48"/>
    <w:rsid w:val="002046A6"/>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numbering" w:customStyle="1" w:styleId="121">
    <w:name w:val="Χωρίς λίστα12"/>
    <w:next w:val="a2"/>
    <w:uiPriority w:val="99"/>
    <w:semiHidden/>
    <w:unhideWhenUsed/>
    <w:rsid w:val="002046A6"/>
  </w:style>
  <w:style w:type="numbering" w:customStyle="1" w:styleId="35">
    <w:name w:val="Χωρίς λίστα3"/>
    <w:next w:val="a2"/>
    <w:uiPriority w:val="99"/>
    <w:semiHidden/>
    <w:unhideWhenUsed/>
    <w:rsid w:val="002046A6"/>
  </w:style>
  <w:style w:type="table" w:customStyle="1" w:styleId="130">
    <w:name w:val="Πλέγμα πίνακα13"/>
    <w:basedOn w:val="1f7"/>
    <w:rsid w:val="00204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Πίνακας λίστας 3 - Έμφαση 117"/>
    <w:basedOn w:val="a1"/>
    <w:uiPriority w:val="48"/>
    <w:rsid w:val="002046A6"/>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numbering" w:customStyle="1" w:styleId="131">
    <w:name w:val="Χωρίς λίστα13"/>
    <w:next w:val="a2"/>
    <w:uiPriority w:val="99"/>
    <w:semiHidden/>
    <w:unhideWhenUsed/>
    <w:rsid w:val="002046A6"/>
  </w:style>
  <w:style w:type="numbering" w:customStyle="1" w:styleId="45">
    <w:name w:val="Χωρίς λίστα4"/>
    <w:next w:val="a2"/>
    <w:uiPriority w:val="99"/>
    <w:semiHidden/>
    <w:unhideWhenUsed/>
    <w:rsid w:val="002046A6"/>
  </w:style>
  <w:style w:type="table" w:customStyle="1" w:styleId="140">
    <w:name w:val="Πλέγμα πίνακα14"/>
    <w:basedOn w:val="1f7"/>
    <w:rsid w:val="00204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Πίνακας λίστας 3 - Έμφαση 118"/>
    <w:basedOn w:val="a1"/>
    <w:uiPriority w:val="48"/>
    <w:rsid w:val="002046A6"/>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numbering" w:customStyle="1" w:styleId="141">
    <w:name w:val="Χωρίς λίστα14"/>
    <w:next w:val="a2"/>
    <w:uiPriority w:val="99"/>
    <w:semiHidden/>
    <w:unhideWhenUsed/>
    <w:rsid w:val="002046A6"/>
  </w:style>
  <w:style w:type="character" w:customStyle="1" w:styleId="CommentReference1">
    <w:name w:val="Comment Reference1"/>
    <w:uiPriority w:val="99"/>
    <w:unhideWhenUsed/>
    <w:qFormat/>
    <w:rsid w:val="002046A6"/>
    <w:rPr>
      <w:sz w:val="16"/>
      <w:szCs w:val="16"/>
    </w:rPr>
  </w:style>
  <w:style w:type="paragraph" w:styleId="affc">
    <w:name w:val="annotation subject"/>
    <w:basedOn w:val="aff5"/>
    <w:next w:val="aff5"/>
    <w:link w:val="Char14"/>
    <w:uiPriority w:val="99"/>
    <w:semiHidden/>
    <w:unhideWhenUsed/>
    <w:rsid w:val="002046A6"/>
    <w:rPr>
      <w:b/>
      <w:bCs/>
    </w:rPr>
  </w:style>
  <w:style w:type="character" w:customStyle="1" w:styleId="Char14">
    <w:name w:val="Θέμα σχολίου Char1"/>
    <w:basedOn w:val="Char12"/>
    <w:link w:val="affc"/>
    <w:uiPriority w:val="99"/>
    <w:semiHidden/>
    <w:rsid w:val="002046A6"/>
    <w:rPr>
      <w:rFonts w:ascii="Calibri" w:eastAsia="Times New Roman" w:hAnsi="Calibri" w:cs="Calibri"/>
      <w:b/>
      <w:bCs/>
      <w:kern w:val="0"/>
      <w:sz w:val="20"/>
      <w:szCs w:val="20"/>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ADC7C8D3DC04BA9C6997CB3FB3296" ma:contentTypeVersion="10" ma:contentTypeDescription="Create a new document." ma:contentTypeScope="" ma:versionID="d1c0b50b26054dfa0570d2c009aab7c1">
  <xsd:schema xmlns:xsd="http://www.w3.org/2001/XMLSchema" xmlns:xs="http://www.w3.org/2001/XMLSchema" xmlns:p="http://schemas.microsoft.com/office/2006/metadata/properties" xmlns:ns2="4dd68c3e-93f6-49c2-94ff-fc1644b4b84a" xmlns:ns3="64b44081-f407-4f23-bbb3-e445f30d83ec" targetNamespace="http://schemas.microsoft.com/office/2006/metadata/properties" ma:root="true" ma:fieldsID="1d0d6c7928c694bbf09bed707f28482b" ns2:_="" ns3:_="">
    <xsd:import namespace="4dd68c3e-93f6-49c2-94ff-fc1644b4b84a"/>
    <xsd:import namespace="64b44081-f407-4f23-bbb3-e445f30d83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68c3e-93f6-49c2-94ff-fc1644b4b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b7b22b-6cb2-4d6c-b26a-449fa10444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b44081-f407-4f23-bbb3-e445f30d83e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3c6321-b1c4-4f6e-9e8b-a9c47d92a1d3}" ma:internalName="TaxCatchAll" ma:showField="CatchAllData" ma:web="64b44081-f407-4f23-bbb3-e445f30d83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d68c3e-93f6-49c2-94ff-fc1644b4b84a">
      <Terms xmlns="http://schemas.microsoft.com/office/infopath/2007/PartnerControls"/>
    </lcf76f155ced4ddcb4097134ff3c332f>
    <TaxCatchAll xmlns="64b44081-f407-4f23-bbb3-e445f30d83ec" xsi:nil="true"/>
  </documentManagement>
</p:properties>
</file>

<file path=customXml/itemProps1.xml><?xml version="1.0" encoding="utf-8"?>
<ds:datastoreItem xmlns:ds="http://schemas.openxmlformats.org/officeDocument/2006/customXml" ds:itemID="{7BC208E6-AAD4-4292-82B3-E119D8E96433}"/>
</file>

<file path=customXml/itemProps2.xml><?xml version="1.0" encoding="utf-8"?>
<ds:datastoreItem xmlns:ds="http://schemas.openxmlformats.org/officeDocument/2006/customXml" ds:itemID="{31399131-C439-4580-85BC-77F124EB6365}"/>
</file>

<file path=customXml/itemProps3.xml><?xml version="1.0" encoding="utf-8"?>
<ds:datastoreItem xmlns:ds="http://schemas.openxmlformats.org/officeDocument/2006/customXml" ds:itemID="{8CA7B438-43EF-47C7-AF90-3F9B23D1E602}"/>
</file>

<file path=docProps/app.xml><?xml version="1.0" encoding="utf-8"?>
<Properties xmlns="http://schemas.openxmlformats.org/officeDocument/2006/extended-properties" xmlns:vt="http://schemas.openxmlformats.org/officeDocument/2006/docPropsVTypes">
  <Template>Normal</Template>
  <TotalTime>0</TotalTime>
  <Pages>9</Pages>
  <Words>1455</Words>
  <Characters>7858</Characters>
  <Application>Microsoft Office Word</Application>
  <DocSecurity>0</DocSecurity>
  <Lines>65</Lines>
  <Paragraphs>18</Paragraphs>
  <ScaleCrop>false</ScaleCrop>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Nikoletta Aristopoulou</dc:creator>
  <cp:keywords/>
  <dc:description/>
  <cp:lastModifiedBy>Nikoletta Aristopoulou</cp:lastModifiedBy>
  <cp:revision>3</cp:revision>
  <dcterms:created xsi:type="dcterms:W3CDTF">2026-08-03T13:24:00Z</dcterms:created>
  <dcterms:modified xsi:type="dcterms:W3CDTF">2026-08-03T13:25:00Z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0x01010026EADC7C8D3DC04BA9C6997CB3FB3296</vt:lpwstr>
  </property>
</Properties>
</file>